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4111"/>
        <w:gridCol w:w="3969"/>
      </w:tblGrid>
      <w:tr w:rsidR="006C0AC7" w:rsidRPr="006C0AC7" w:rsidTr="006C0AC7">
        <w:tc>
          <w:tcPr>
            <w:tcW w:w="1843" w:type="dxa"/>
            <w:vMerge w:val="restart"/>
            <w:vAlign w:val="center"/>
          </w:tcPr>
          <w:p w:rsidR="006C0AC7" w:rsidRPr="006C0AC7" w:rsidRDefault="006C0AC7" w:rsidP="006C0AC7">
            <w:pPr>
              <w:spacing w:line="276" w:lineRule="auto"/>
              <w:jc w:val="center"/>
              <w:rPr>
                <w:rFonts w:ascii="Cambria" w:hAnsi="Cambria"/>
                <w:sz w:val="22"/>
                <w:szCs w:val="22"/>
              </w:rPr>
            </w:pPr>
            <w:r w:rsidRPr="006C0AC7">
              <w:rPr>
                <w:rFonts w:asciiTheme="majorHAnsi" w:hAnsiTheme="majorHAnsi"/>
                <w:noProof/>
                <w:sz w:val="22"/>
                <w:szCs w:val="22"/>
              </w:rPr>
              <w:drawing>
                <wp:anchor distT="0" distB="0" distL="114300" distR="114300" simplePos="0" relativeHeight="251699712" behindDoc="0" locked="0" layoutInCell="1" allowOverlap="1" wp14:anchorId="68A009E8" wp14:editId="5EA8EE22">
                  <wp:simplePos x="0" y="0"/>
                  <wp:positionH relativeFrom="column">
                    <wp:posOffset>178435</wp:posOffset>
                  </wp:positionH>
                  <wp:positionV relativeFrom="paragraph">
                    <wp:posOffset>-18415</wp:posOffset>
                  </wp:positionV>
                  <wp:extent cx="654050" cy="61531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AMIK DCC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0" cy="615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11" w:type="dxa"/>
            <w:vMerge w:val="restart"/>
            <w:vAlign w:val="center"/>
          </w:tcPr>
          <w:p w:rsidR="006C0AC7" w:rsidRDefault="006C0AC7" w:rsidP="006C0AC7">
            <w:pPr>
              <w:spacing w:line="276" w:lineRule="auto"/>
              <w:jc w:val="center"/>
              <w:rPr>
                <w:rFonts w:ascii="Cambria" w:eastAsia="Cambria" w:hAnsi="Cambria" w:cs="Cambria"/>
                <w:b/>
                <w:w w:val="99"/>
                <w:sz w:val="32"/>
                <w:szCs w:val="22"/>
              </w:rPr>
            </w:pPr>
            <w:r w:rsidRPr="006C0AC7">
              <w:rPr>
                <w:rFonts w:ascii="Cambria" w:eastAsia="Cambria" w:hAnsi="Cambria" w:cs="Cambria"/>
                <w:b/>
                <w:w w:val="99"/>
                <w:sz w:val="32"/>
                <w:szCs w:val="22"/>
              </w:rPr>
              <w:t>FORMULIR</w:t>
            </w:r>
          </w:p>
          <w:p w:rsidR="006C0AC7" w:rsidRPr="006C0AC7" w:rsidRDefault="006C0AC7" w:rsidP="006C0AC7">
            <w:pPr>
              <w:spacing w:line="276" w:lineRule="auto"/>
              <w:jc w:val="center"/>
              <w:rPr>
                <w:rFonts w:ascii="Cambria" w:hAnsi="Cambria"/>
                <w:sz w:val="22"/>
                <w:szCs w:val="22"/>
              </w:rPr>
            </w:pPr>
            <w:r w:rsidRPr="006C0AC7">
              <w:rPr>
                <w:rFonts w:ascii="Cambria" w:eastAsia="Cambria" w:hAnsi="Cambria" w:cs="Cambria"/>
                <w:b/>
                <w:w w:val="99"/>
                <w:sz w:val="32"/>
                <w:szCs w:val="22"/>
              </w:rPr>
              <w:t>PENDAFTARAN</w:t>
            </w:r>
            <w:r w:rsidRPr="006C0AC7">
              <w:rPr>
                <w:rFonts w:ascii="Cambria" w:eastAsia="Cambria" w:hAnsi="Cambria" w:cs="Cambria"/>
                <w:b/>
                <w:sz w:val="32"/>
                <w:szCs w:val="22"/>
              </w:rPr>
              <w:t xml:space="preserve"> </w:t>
            </w:r>
            <w:r w:rsidRPr="006C0AC7">
              <w:rPr>
                <w:rFonts w:ascii="Cambria" w:eastAsia="Cambria" w:hAnsi="Cambria" w:cs="Cambria"/>
                <w:b/>
                <w:w w:val="99"/>
                <w:sz w:val="32"/>
                <w:szCs w:val="22"/>
              </w:rPr>
              <w:t>WISUDA</w:t>
            </w:r>
          </w:p>
        </w:tc>
        <w:tc>
          <w:tcPr>
            <w:tcW w:w="3969" w:type="dxa"/>
            <w:vAlign w:val="center"/>
          </w:tcPr>
          <w:p w:rsidR="006C0AC7" w:rsidRDefault="006C0AC7" w:rsidP="006C0AC7">
            <w:pPr>
              <w:spacing w:line="276" w:lineRule="auto"/>
              <w:jc w:val="center"/>
              <w:rPr>
                <w:rFonts w:asciiTheme="majorHAnsi" w:eastAsia="Cambria" w:hAnsiTheme="majorHAnsi" w:cs="Cambria"/>
                <w:b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b/>
                <w:sz w:val="22"/>
                <w:szCs w:val="22"/>
              </w:rPr>
              <w:t>DIPLOMA TIGA</w:t>
            </w:r>
            <w:r>
              <w:rPr>
                <w:rFonts w:asciiTheme="majorHAnsi" w:eastAsia="Cambria" w:hAnsiTheme="majorHAnsi" w:cs="Cambria"/>
                <w:b/>
                <w:sz w:val="22"/>
                <w:szCs w:val="22"/>
              </w:rPr>
              <w:t xml:space="preserve"> </w:t>
            </w:r>
            <w:r w:rsidRPr="006C0AC7">
              <w:rPr>
                <w:rFonts w:asciiTheme="majorHAnsi" w:eastAsia="Cambria" w:hAnsiTheme="majorHAnsi" w:cs="Cambria"/>
                <w:b/>
                <w:sz w:val="22"/>
                <w:szCs w:val="22"/>
              </w:rPr>
              <w:t>PROGRAM STUDI</w:t>
            </w:r>
          </w:p>
          <w:p w:rsidR="006C0AC7" w:rsidRPr="006C0AC7" w:rsidRDefault="006C0AC7" w:rsidP="006C0AC7">
            <w:pPr>
              <w:spacing w:line="276" w:lineRule="auto"/>
              <w:jc w:val="center"/>
              <w:rPr>
                <w:rFonts w:asciiTheme="majorHAnsi" w:eastAsia="Cambria" w:hAnsiTheme="majorHAnsi" w:cs="Cambria"/>
                <w:b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b/>
                <w:sz w:val="22"/>
                <w:szCs w:val="22"/>
              </w:rPr>
              <w:t xml:space="preserve">MI </w:t>
            </w:r>
            <w:bookmarkStart w:id="0" w:name="_GoBack"/>
            <w:bookmarkEnd w:id="0"/>
            <w:r w:rsidRPr="006C0AC7">
              <w:rPr>
                <w:rFonts w:asciiTheme="majorHAnsi" w:eastAsia="Cambria" w:hAnsiTheme="majorHAnsi" w:cs="Cambria"/>
                <w:b/>
                <w:sz w:val="22"/>
                <w:szCs w:val="22"/>
              </w:rPr>
              <w:t>&amp; KA</w:t>
            </w:r>
          </w:p>
        </w:tc>
      </w:tr>
      <w:tr w:rsidR="006C0AC7" w:rsidRPr="006C0AC7" w:rsidTr="006C0AC7">
        <w:trPr>
          <w:trHeight w:val="434"/>
        </w:trPr>
        <w:tc>
          <w:tcPr>
            <w:tcW w:w="1843" w:type="dxa"/>
            <w:vMerge/>
            <w:vAlign w:val="center"/>
          </w:tcPr>
          <w:p w:rsidR="006C0AC7" w:rsidRPr="006C0AC7" w:rsidRDefault="006C0AC7" w:rsidP="006C0AC7">
            <w:pPr>
              <w:spacing w:line="276" w:lineRule="auto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4111" w:type="dxa"/>
            <w:vMerge/>
            <w:vAlign w:val="center"/>
          </w:tcPr>
          <w:p w:rsidR="006C0AC7" w:rsidRPr="006C0AC7" w:rsidRDefault="006C0AC7" w:rsidP="006C0AC7">
            <w:pPr>
              <w:spacing w:line="276" w:lineRule="auto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969" w:type="dxa"/>
            <w:vAlign w:val="center"/>
          </w:tcPr>
          <w:p w:rsidR="006C0AC7" w:rsidRPr="004302F2" w:rsidRDefault="006C0AC7" w:rsidP="006C0AC7">
            <w:pPr>
              <w:spacing w:line="276" w:lineRule="auto"/>
              <w:ind w:right="-56"/>
              <w:jc w:val="center"/>
              <w:rPr>
                <w:rFonts w:asciiTheme="majorHAnsi" w:eastAsia="Cambria" w:hAnsiTheme="majorHAnsi" w:cs="Cambria"/>
                <w:b/>
                <w:sz w:val="32"/>
                <w:szCs w:val="32"/>
              </w:rPr>
            </w:pPr>
            <w:r w:rsidRPr="004302F2">
              <w:rPr>
                <w:rFonts w:asciiTheme="majorHAnsi" w:eastAsia="Cambria" w:hAnsiTheme="majorHAnsi" w:cs="Cambria"/>
                <w:b/>
                <w:w w:val="99"/>
                <w:sz w:val="32"/>
                <w:szCs w:val="32"/>
              </w:rPr>
              <w:t>FORM AK-06</w:t>
            </w:r>
          </w:p>
        </w:tc>
      </w:tr>
    </w:tbl>
    <w:p w:rsidR="006C0AC7" w:rsidRPr="006C0AC7" w:rsidRDefault="006C0AC7" w:rsidP="006C0AC7">
      <w:pPr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6C0AC7">
      <w:pPr>
        <w:spacing w:before="30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b/>
          <w:sz w:val="22"/>
          <w:szCs w:val="22"/>
        </w:rPr>
        <w:t>A.     TATA CARA</w:t>
      </w:r>
    </w:p>
    <w:p w:rsidR="00407771" w:rsidRPr="006C0AC7" w:rsidRDefault="008E0419" w:rsidP="006C0AC7">
      <w:pPr>
        <w:tabs>
          <w:tab w:val="left" w:pos="960"/>
        </w:tabs>
        <w:spacing w:before="44"/>
        <w:ind w:left="852" w:right="73" w:hanging="425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1.</w:t>
      </w:r>
      <w:r w:rsidRPr="006C0AC7">
        <w:rPr>
          <w:rFonts w:asciiTheme="majorHAnsi" w:eastAsia="Cambria" w:hAnsiTheme="majorHAnsi" w:cs="Cambria"/>
          <w:sz w:val="22"/>
          <w:szCs w:val="22"/>
        </w:rPr>
        <w:tab/>
        <w:t xml:space="preserve">Peserta wisuda mengisi formulir pendaftaran dan melengkapi syarat </w:t>
      </w:r>
      <w:r w:rsidRPr="006C0AC7">
        <w:rPr>
          <w:rFonts w:asciiTheme="majorHAnsi" w:eastAsia="Cambria" w:hAnsiTheme="majorHAnsi" w:cs="Cambria"/>
          <w:i/>
          <w:sz w:val="22"/>
          <w:szCs w:val="22"/>
        </w:rPr>
        <w:t xml:space="preserve">(Formulir dapat diunduh di website </w:t>
      </w:r>
      <w:hyperlink r:id="rId7">
        <w:r w:rsidRPr="006C0AC7">
          <w:rPr>
            <w:rFonts w:asciiTheme="majorHAnsi" w:eastAsia="Cambria" w:hAnsiTheme="majorHAnsi" w:cs="Cambria"/>
            <w:i/>
            <w:color w:val="0000FF"/>
            <w:sz w:val="22"/>
            <w:szCs w:val="22"/>
            <w:u w:val="single" w:color="0000FF"/>
          </w:rPr>
          <w:t>www.dcc.ac.id</w:t>
        </w:r>
        <w:r w:rsidRPr="006C0AC7">
          <w:rPr>
            <w:rFonts w:asciiTheme="majorHAnsi" w:eastAsia="Cambria" w:hAnsiTheme="majorHAnsi" w:cs="Cambria"/>
            <w:i/>
            <w:color w:val="000000"/>
            <w:sz w:val="22"/>
            <w:szCs w:val="22"/>
          </w:rPr>
          <w:t>)</w:t>
        </w:r>
      </w:hyperlink>
    </w:p>
    <w:p w:rsidR="00407771" w:rsidRPr="006C0AC7" w:rsidRDefault="008E0419" w:rsidP="006C0AC7">
      <w:pPr>
        <w:ind w:left="427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 xml:space="preserve">2.     Pendaftaran </w:t>
      </w:r>
      <w:r w:rsidR="00CE5649" w:rsidRPr="006C0AC7">
        <w:rPr>
          <w:rFonts w:asciiTheme="majorHAnsi" w:eastAsia="Cambria" w:hAnsiTheme="majorHAnsi" w:cs="Cambria"/>
          <w:b/>
          <w:sz w:val="22"/>
          <w:szCs w:val="22"/>
        </w:rPr>
        <w:t xml:space="preserve">sampai dengan tanggal  </w:t>
      </w:r>
      <w:r w:rsidR="00DC59F6" w:rsidRPr="006C0AC7">
        <w:rPr>
          <w:rFonts w:asciiTheme="majorHAnsi" w:eastAsia="Cambria" w:hAnsiTheme="majorHAnsi" w:cs="Cambria"/>
          <w:b/>
          <w:sz w:val="22"/>
          <w:szCs w:val="22"/>
        </w:rPr>
        <w:t>19</w:t>
      </w:r>
      <w:r w:rsidRPr="006C0AC7">
        <w:rPr>
          <w:rFonts w:asciiTheme="majorHAnsi" w:eastAsia="Cambria" w:hAnsiTheme="majorHAnsi" w:cs="Cambria"/>
          <w:b/>
          <w:sz w:val="22"/>
          <w:szCs w:val="22"/>
        </w:rPr>
        <w:t xml:space="preserve"> Agustus 202</w:t>
      </w:r>
      <w:r w:rsidR="00DC59F6" w:rsidRPr="006C0AC7">
        <w:rPr>
          <w:rFonts w:asciiTheme="majorHAnsi" w:eastAsia="Cambria" w:hAnsiTheme="majorHAnsi" w:cs="Cambria"/>
          <w:b/>
          <w:sz w:val="22"/>
          <w:szCs w:val="22"/>
        </w:rPr>
        <w:t>1</w:t>
      </w:r>
    </w:p>
    <w:p w:rsidR="00407771" w:rsidRPr="006C0AC7" w:rsidRDefault="008E0419" w:rsidP="006C0AC7">
      <w:pPr>
        <w:tabs>
          <w:tab w:val="left" w:pos="960"/>
        </w:tabs>
        <w:spacing w:before="3"/>
        <w:ind w:left="852" w:right="78" w:hanging="425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3.</w:t>
      </w:r>
      <w:r w:rsidRPr="006C0AC7">
        <w:rPr>
          <w:rFonts w:asciiTheme="majorHAnsi" w:eastAsia="Cambria" w:hAnsiTheme="majorHAnsi" w:cs="Cambria"/>
          <w:sz w:val="22"/>
          <w:szCs w:val="22"/>
        </w:rPr>
        <w:tab/>
        <w:t>Formulir  diisi  dan  dilengkapi  dengan  per</w:t>
      </w:r>
      <w:r w:rsidR="00EE4877" w:rsidRPr="006C0AC7">
        <w:rPr>
          <w:rFonts w:asciiTheme="majorHAnsi" w:eastAsia="Cambria" w:hAnsiTheme="majorHAnsi" w:cs="Cambria"/>
          <w:sz w:val="22"/>
          <w:szCs w:val="22"/>
        </w:rPr>
        <w:t xml:space="preserve">syaratan  Bebas  Keuangan, </w:t>
      </w:r>
      <w:r w:rsidRPr="006C0AC7">
        <w:rPr>
          <w:rFonts w:asciiTheme="majorHAnsi" w:eastAsia="Cambria" w:hAnsiTheme="majorHAnsi" w:cs="Cambria"/>
          <w:sz w:val="22"/>
          <w:szCs w:val="22"/>
        </w:rPr>
        <w:t>Foto</w:t>
      </w:r>
      <w:r w:rsidR="00EE4877" w:rsidRPr="006C0AC7">
        <w:rPr>
          <w:rFonts w:asciiTheme="majorHAnsi" w:eastAsia="Cambria" w:hAnsiTheme="majorHAnsi" w:cs="Cambria"/>
          <w:sz w:val="22"/>
          <w:szCs w:val="22"/>
        </w:rPr>
        <w:t xml:space="preserve"> sesuai </w:t>
      </w:r>
      <w:r w:rsidRPr="006C0AC7">
        <w:rPr>
          <w:rFonts w:asciiTheme="majorHAnsi" w:eastAsia="Cambria" w:hAnsiTheme="majorHAnsi" w:cs="Cambria"/>
          <w:sz w:val="22"/>
          <w:szCs w:val="22"/>
        </w:rPr>
        <w:t xml:space="preserve">dengan  </w:t>
      </w:r>
      <w:r w:rsidR="00EE4877" w:rsidRPr="006C0AC7">
        <w:rPr>
          <w:rFonts w:asciiTheme="majorHAnsi" w:eastAsia="Cambria" w:hAnsiTheme="majorHAnsi" w:cs="Cambria"/>
          <w:sz w:val="22"/>
          <w:szCs w:val="22"/>
        </w:rPr>
        <w:t>ketentuan, dan</w:t>
      </w:r>
      <w:r w:rsidRPr="006C0AC7">
        <w:rPr>
          <w:rFonts w:asciiTheme="majorHAnsi" w:eastAsia="Cambria" w:hAnsiTheme="majorHAnsi" w:cs="Cambria"/>
          <w:sz w:val="22"/>
          <w:szCs w:val="22"/>
        </w:rPr>
        <w:t xml:space="preserve"> surat pernyataan cetak ijazah yang di tandatangani diatas materai</w:t>
      </w:r>
      <w:r w:rsidR="00EE4877" w:rsidRPr="006C0AC7">
        <w:rPr>
          <w:rFonts w:asciiTheme="majorHAnsi" w:eastAsia="Cambria" w:hAnsiTheme="majorHAnsi" w:cs="Cambria"/>
          <w:sz w:val="22"/>
          <w:szCs w:val="22"/>
        </w:rPr>
        <w:t>.</w:t>
      </w:r>
    </w:p>
    <w:p w:rsidR="00407771" w:rsidRPr="006C0AC7" w:rsidRDefault="008E0419" w:rsidP="006C0AC7">
      <w:pPr>
        <w:tabs>
          <w:tab w:val="left" w:pos="960"/>
        </w:tabs>
        <w:spacing w:before="3"/>
        <w:ind w:left="852" w:right="79" w:hanging="425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4.</w:t>
      </w:r>
      <w:r w:rsidRPr="006C0AC7">
        <w:rPr>
          <w:rFonts w:asciiTheme="majorHAnsi" w:eastAsia="Cambria" w:hAnsiTheme="majorHAnsi" w:cs="Cambria"/>
          <w:sz w:val="22"/>
          <w:szCs w:val="22"/>
        </w:rPr>
        <w:tab/>
        <w:t xml:space="preserve">Formulir pendaftaran yang terisi dan lengkap dengan persyaratan diserahkan ke Program Studi dengan map </w:t>
      </w:r>
      <w:r w:rsidR="00D6796C" w:rsidRPr="006C0AC7">
        <w:rPr>
          <w:rFonts w:asciiTheme="majorHAnsi" w:eastAsia="Cambria" w:hAnsiTheme="majorHAnsi" w:cs="Cambria"/>
          <w:b/>
          <w:sz w:val="22"/>
          <w:szCs w:val="22"/>
        </w:rPr>
        <w:t>berwarna</w:t>
      </w:r>
      <w:r w:rsidR="00D6796C" w:rsidRPr="006C0AC7">
        <w:rPr>
          <w:rFonts w:asciiTheme="majorHAnsi" w:eastAsia="Cambria" w:hAnsiTheme="majorHAnsi" w:cs="Cambria"/>
          <w:sz w:val="22"/>
          <w:szCs w:val="22"/>
        </w:rPr>
        <w:t xml:space="preserve"> (</w:t>
      </w:r>
      <w:r w:rsidR="00D6796C" w:rsidRPr="006C0AC7">
        <w:rPr>
          <w:rFonts w:asciiTheme="majorHAnsi" w:eastAsia="Cambria" w:hAnsiTheme="majorHAnsi" w:cs="Cambria"/>
          <w:i/>
          <w:sz w:val="22"/>
          <w:szCs w:val="22"/>
        </w:rPr>
        <w:t>sesuai Jurusan</w:t>
      </w:r>
      <w:r w:rsidR="00D6796C" w:rsidRPr="006C0AC7">
        <w:rPr>
          <w:rFonts w:asciiTheme="majorHAnsi" w:eastAsia="Cambria" w:hAnsiTheme="majorHAnsi" w:cs="Cambria"/>
          <w:sz w:val="22"/>
          <w:szCs w:val="22"/>
        </w:rPr>
        <w:t>)</w:t>
      </w:r>
    </w:p>
    <w:p w:rsidR="00407771" w:rsidRPr="006C0AC7" w:rsidRDefault="00407771" w:rsidP="006C0AC7">
      <w:pPr>
        <w:spacing w:before="16"/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6C0AC7">
      <w:pPr>
        <w:spacing w:line="360" w:lineRule="auto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b/>
          <w:sz w:val="22"/>
          <w:szCs w:val="22"/>
        </w:rPr>
        <w:t>B.     BIODATA PESERTA</w:t>
      </w:r>
    </w:p>
    <w:p w:rsidR="00407771" w:rsidRPr="006C0AC7" w:rsidRDefault="008E0419" w:rsidP="006C0AC7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before="39" w:line="360" w:lineRule="auto"/>
        <w:ind w:left="426" w:firstLine="1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NPM</w:t>
      </w:r>
      <w:r w:rsidR="006C0AC7">
        <w:rPr>
          <w:rFonts w:asciiTheme="majorHAnsi" w:eastAsia="Cambria" w:hAnsiTheme="majorHAnsi" w:cs="Cambria"/>
          <w:sz w:val="22"/>
          <w:szCs w:val="22"/>
        </w:rPr>
        <w:tab/>
        <w:t>:</w:t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</w:p>
    <w:p w:rsidR="00407771" w:rsidRPr="006C0AC7" w:rsidRDefault="008E0419" w:rsidP="00B96A4C">
      <w:pPr>
        <w:tabs>
          <w:tab w:val="left" w:pos="2694"/>
          <w:tab w:val="left" w:pos="2977"/>
          <w:tab w:val="left" w:leader="dot" w:pos="6804"/>
          <w:tab w:val="left" w:leader="dot" w:pos="9639"/>
        </w:tabs>
        <w:ind w:left="426" w:firstLine="1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Nama Lengkap</w:t>
      </w:r>
      <w:r w:rsidR="006C0AC7">
        <w:rPr>
          <w:rFonts w:asciiTheme="majorHAnsi" w:eastAsia="Cambria" w:hAnsiTheme="majorHAnsi" w:cs="Cambria"/>
          <w:sz w:val="22"/>
          <w:szCs w:val="22"/>
        </w:rPr>
        <w:tab/>
        <w:t>:</w:t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</w:p>
    <w:p w:rsidR="00407771" w:rsidRPr="00B96A4C" w:rsidRDefault="008E0419" w:rsidP="006C0AC7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before="37" w:line="360" w:lineRule="auto"/>
        <w:ind w:left="426" w:firstLine="1"/>
        <w:rPr>
          <w:rFonts w:asciiTheme="majorHAnsi" w:eastAsia="Cambria" w:hAnsiTheme="majorHAnsi" w:cs="Cambria"/>
          <w:sz w:val="18"/>
          <w:szCs w:val="18"/>
        </w:rPr>
      </w:pPr>
      <w:r w:rsidRPr="00B96A4C">
        <w:rPr>
          <w:rFonts w:asciiTheme="majorHAnsi" w:eastAsia="Cambria" w:hAnsiTheme="majorHAnsi" w:cs="Cambria"/>
          <w:i/>
          <w:sz w:val="18"/>
          <w:szCs w:val="18"/>
        </w:rPr>
        <w:t>(Nama sesuai dengan Ijazah SMA &amp; akte kelahiran)</w:t>
      </w:r>
    </w:p>
    <w:p w:rsidR="00407771" w:rsidRPr="006C0AC7" w:rsidRDefault="008E0419" w:rsidP="006C0AC7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line="360" w:lineRule="auto"/>
        <w:ind w:left="426" w:firstLine="1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Tempat, Tanggal Lahir</w:t>
      </w:r>
      <w:r w:rsidR="006C0AC7">
        <w:rPr>
          <w:rFonts w:asciiTheme="majorHAnsi" w:eastAsia="Cambria" w:hAnsiTheme="majorHAnsi" w:cs="Cambria"/>
          <w:sz w:val="22"/>
          <w:szCs w:val="22"/>
        </w:rPr>
        <w:tab/>
        <w:t>:</w:t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</w:p>
    <w:p w:rsidR="00407771" w:rsidRPr="006C0AC7" w:rsidRDefault="008E0419" w:rsidP="006C0AC7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line="360" w:lineRule="auto"/>
        <w:ind w:left="426" w:firstLine="1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Program Studi</w:t>
      </w:r>
      <w:r w:rsidR="006C0AC7">
        <w:rPr>
          <w:rFonts w:asciiTheme="majorHAnsi" w:eastAsia="Cambria" w:hAnsiTheme="majorHAnsi" w:cs="Cambria"/>
          <w:sz w:val="22"/>
          <w:szCs w:val="22"/>
        </w:rPr>
        <w:tab/>
        <w:t>:</w:t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  <w:r w:rsidR="00D6796C" w:rsidRPr="006C0AC7">
        <w:rPr>
          <w:rFonts w:asciiTheme="majorHAnsi" w:eastAsia="Cambria" w:hAnsiTheme="majorHAnsi" w:cs="Cambria"/>
          <w:sz w:val="22"/>
          <w:szCs w:val="22"/>
        </w:rPr>
        <w:t>Manajemen Informatika / Komputerisasi Akuntansi</w:t>
      </w:r>
    </w:p>
    <w:p w:rsidR="00407771" w:rsidRDefault="008E0419" w:rsidP="006C0AC7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line="360" w:lineRule="auto"/>
        <w:ind w:left="426" w:firstLine="1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Alamat Lengkap</w:t>
      </w:r>
      <w:r w:rsidR="006C0AC7">
        <w:rPr>
          <w:rFonts w:asciiTheme="majorHAnsi" w:eastAsia="Cambria" w:hAnsiTheme="majorHAnsi" w:cs="Cambria"/>
          <w:sz w:val="22"/>
          <w:szCs w:val="22"/>
        </w:rPr>
        <w:tab/>
        <w:t>:</w:t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</w:p>
    <w:p w:rsidR="006C0AC7" w:rsidRDefault="006C0AC7" w:rsidP="006C0AC7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line="360" w:lineRule="auto"/>
        <w:ind w:left="426" w:firstLine="1"/>
        <w:jc w:val="both"/>
        <w:rPr>
          <w:rFonts w:asciiTheme="majorHAnsi" w:eastAsia="Cambria" w:hAnsiTheme="majorHAnsi" w:cs="Cambria"/>
          <w:sz w:val="22"/>
          <w:szCs w:val="22"/>
        </w:rPr>
      </w:pP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</w:p>
    <w:p w:rsidR="006C0AC7" w:rsidRDefault="008E0419" w:rsidP="006C0AC7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line="360" w:lineRule="auto"/>
        <w:ind w:left="426" w:firstLine="1"/>
        <w:jc w:val="both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N</w:t>
      </w:r>
      <w:r w:rsidR="007322B4" w:rsidRPr="006C0AC7">
        <w:rPr>
          <w:rFonts w:asciiTheme="majorHAnsi" w:eastAsia="Cambria" w:hAnsiTheme="majorHAnsi" w:cs="Cambria"/>
          <w:sz w:val="22"/>
          <w:szCs w:val="22"/>
        </w:rPr>
        <w:t>o. Telepon/HP</w:t>
      </w:r>
      <w:r w:rsidR="006C0AC7">
        <w:rPr>
          <w:rFonts w:asciiTheme="majorHAnsi" w:eastAsia="Cambria" w:hAnsiTheme="majorHAnsi" w:cs="Cambria"/>
          <w:sz w:val="22"/>
          <w:szCs w:val="22"/>
        </w:rPr>
        <w:tab/>
        <w:t>:</w:t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</w:p>
    <w:p w:rsidR="00B96A4C" w:rsidRDefault="007322B4" w:rsidP="006C0AC7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line="360" w:lineRule="auto"/>
        <w:ind w:left="426" w:firstLine="1"/>
        <w:jc w:val="both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E-mail/Instagram</w:t>
      </w:r>
      <w:r w:rsidR="006C0AC7">
        <w:rPr>
          <w:rFonts w:asciiTheme="majorHAnsi" w:eastAsia="Cambria" w:hAnsiTheme="majorHAnsi" w:cs="Cambria"/>
          <w:sz w:val="22"/>
          <w:szCs w:val="22"/>
        </w:rPr>
        <w:tab/>
        <w:t>:</w:t>
      </w:r>
      <w:r w:rsidR="006C0AC7">
        <w:rPr>
          <w:rFonts w:asciiTheme="majorHAnsi" w:eastAsia="Cambria" w:hAnsiTheme="majorHAnsi" w:cs="Cambria"/>
          <w:sz w:val="22"/>
          <w:szCs w:val="22"/>
        </w:rPr>
        <w:tab/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>/@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</w:p>
    <w:p w:rsidR="00407771" w:rsidRPr="006C0AC7" w:rsidRDefault="008E0419" w:rsidP="006C0AC7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line="360" w:lineRule="auto"/>
        <w:ind w:left="426" w:firstLine="1"/>
        <w:jc w:val="both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Tanggal Yudisium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Pr="006C0AC7">
        <w:rPr>
          <w:rFonts w:asciiTheme="majorHAnsi" w:eastAsia="Cambria" w:hAnsiTheme="majorHAnsi" w:cs="Cambria"/>
          <w:sz w:val="22"/>
          <w:szCs w:val="22"/>
        </w:rPr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307BEF" w:rsidRPr="006C0AC7">
        <w:rPr>
          <w:rFonts w:asciiTheme="majorHAnsi" w:eastAsia="Cambria" w:hAnsiTheme="majorHAnsi" w:cs="Cambria"/>
          <w:sz w:val="22"/>
          <w:szCs w:val="22"/>
        </w:rPr>
        <w:t>12 Juli 2021</w:t>
      </w:r>
    </w:p>
    <w:p w:rsidR="00407771" w:rsidRPr="006C0AC7" w:rsidRDefault="008E0419" w:rsidP="00B96A4C">
      <w:pPr>
        <w:tabs>
          <w:tab w:val="left" w:pos="2694"/>
          <w:tab w:val="left" w:pos="2977"/>
          <w:tab w:val="left" w:leader="dot" w:pos="4253"/>
          <w:tab w:val="left" w:leader="dot" w:pos="9639"/>
        </w:tabs>
        <w:spacing w:line="360" w:lineRule="auto"/>
        <w:ind w:left="426" w:firstLine="1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IPK / Predikat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Pr="006C0AC7">
        <w:rPr>
          <w:rFonts w:asciiTheme="majorHAnsi" w:eastAsia="Cambria" w:hAnsiTheme="majorHAnsi" w:cs="Cambria"/>
          <w:sz w:val="22"/>
          <w:szCs w:val="22"/>
        </w:rPr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B96A4C">
        <w:rPr>
          <w:rFonts w:asciiTheme="majorHAnsi" w:eastAsia="Cambria" w:hAnsiTheme="majorHAnsi" w:cs="Cambria"/>
          <w:sz w:val="22"/>
          <w:szCs w:val="22"/>
        </w:rPr>
        <w:tab/>
        <w:t xml:space="preserve"> </w:t>
      </w:r>
      <w:r w:rsidRPr="006C0AC7">
        <w:rPr>
          <w:rFonts w:asciiTheme="majorHAnsi" w:eastAsia="Cambria" w:hAnsiTheme="majorHAnsi" w:cs="Cambria"/>
          <w:sz w:val="22"/>
          <w:szCs w:val="22"/>
        </w:rPr>
        <w:t xml:space="preserve"> / ………………………………………</w:t>
      </w:r>
    </w:p>
    <w:p w:rsidR="00B96A4C" w:rsidRDefault="00D6796C" w:rsidP="00B96A4C">
      <w:pPr>
        <w:tabs>
          <w:tab w:val="left" w:pos="2694"/>
          <w:tab w:val="left" w:pos="3402"/>
          <w:tab w:val="left" w:leader="dot" w:pos="6804"/>
          <w:tab w:val="left" w:leader="dot" w:pos="9639"/>
        </w:tabs>
        <w:spacing w:line="360" w:lineRule="auto"/>
        <w:ind w:left="426" w:firstLine="1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5765BA7" wp14:editId="78A6C89E">
                <wp:simplePos x="0" y="0"/>
                <wp:positionH relativeFrom="column">
                  <wp:posOffset>1901825</wp:posOffset>
                </wp:positionH>
                <wp:positionV relativeFrom="paragraph">
                  <wp:posOffset>18415</wp:posOffset>
                </wp:positionV>
                <wp:extent cx="209550" cy="161925"/>
                <wp:effectExtent l="0" t="0" r="19050" b="28575"/>
                <wp:wrapNone/>
                <wp:docPr id="12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149.75pt;margin-top:1.45pt;width:16.5pt;height:12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"/>
            </w:pict>
          </mc:Fallback>
        </mc:AlternateContent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>Pekerjaan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DC59F6" w:rsidRPr="006C0AC7">
        <w:rPr>
          <w:rFonts w:asciiTheme="majorHAnsi" w:eastAsia="Cambria" w:hAnsiTheme="majorHAnsi" w:cs="Cambria"/>
          <w:sz w:val="22"/>
          <w:szCs w:val="22"/>
        </w:rPr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>Belum Bekerja</w:t>
      </w:r>
    </w:p>
    <w:p w:rsidR="00407771" w:rsidRPr="006C0AC7" w:rsidRDefault="00B96A4C" w:rsidP="00B96A4C">
      <w:pPr>
        <w:tabs>
          <w:tab w:val="left" w:pos="2694"/>
          <w:tab w:val="left" w:pos="3402"/>
          <w:tab w:val="left" w:leader="dot" w:pos="6804"/>
          <w:tab w:val="left" w:leader="dot" w:pos="9639"/>
        </w:tabs>
        <w:spacing w:line="360" w:lineRule="auto"/>
        <w:ind w:left="426" w:firstLine="1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29BF347" wp14:editId="43D0D664">
                <wp:simplePos x="0" y="0"/>
                <wp:positionH relativeFrom="column">
                  <wp:posOffset>1911350</wp:posOffset>
                </wp:positionH>
                <wp:positionV relativeFrom="paragraph">
                  <wp:posOffset>17145</wp:posOffset>
                </wp:positionV>
                <wp:extent cx="209550" cy="161925"/>
                <wp:effectExtent l="0" t="0" r="19050" b="28575"/>
                <wp:wrapNone/>
                <wp:docPr id="11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150.5pt;margin-top:1.35pt;width:16.5pt;height:12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"/>
            </w:pict>
          </mc:Fallback>
        </mc:AlternateContent>
      </w: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>Bekerja/Wirausaha</w:t>
      </w:r>
    </w:p>
    <w:p w:rsidR="0003428E" w:rsidRPr="00B96A4C" w:rsidRDefault="0003428E" w:rsidP="006C0AC7">
      <w:pPr>
        <w:spacing w:line="360" w:lineRule="auto"/>
        <w:ind w:left="2767" w:right="14" w:firstLine="239"/>
        <w:rPr>
          <w:rFonts w:asciiTheme="majorHAnsi" w:eastAsia="Cambria" w:hAnsiTheme="majorHAnsi" w:cs="Cambria"/>
          <w:i/>
          <w:sz w:val="18"/>
          <w:szCs w:val="18"/>
        </w:rPr>
      </w:pPr>
      <w:r w:rsidRPr="00B96A4C">
        <w:rPr>
          <w:rFonts w:asciiTheme="majorHAnsi" w:eastAsia="Cambria" w:hAnsiTheme="majorHAnsi" w:cs="Cambria"/>
          <w:i/>
          <w:sz w:val="18"/>
          <w:szCs w:val="18"/>
        </w:rPr>
        <w:t>*)Diberi tanda ceklis √ dan bagi yang bekerja wajib mengisi data berikut :</w:t>
      </w:r>
    </w:p>
    <w:p w:rsidR="0003428E" w:rsidRPr="006C0AC7" w:rsidRDefault="008E0419" w:rsidP="00B96A4C">
      <w:pPr>
        <w:tabs>
          <w:tab w:val="left" w:pos="4820"/>
          <w:tab w:val="left" w:pos="5103"/>
          <w:tab w:val="left" w:leader="dot" w:pos="9639"/>
        </w:tabs>
        <w:spacing w:line="360" w:lineRule="auto"/>
        <w:ind w:left="3006" w:right="102"/>
        <w:jc w:val="both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 xml:space="preserve">Nama </w:t>
      </w:r>
      <w:r w:rsidR="0003428E" w:rsidRPr="006C0AC7">
        <w:rPr>
          <w:rFonts w:asciiTheme="majorHAnsi" w:eastAsia="Cambria" w:hAnsiTheme="majorHAnsi" w:cs="Cambria"/>
          <w:sz w:val="22"/>
          <w:szCs w:val="22"/>
        </w:rPr>
        <w:t>Perusahaan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03428E" w:rsidRPr="006C0AC7">
        <w:rPr>
          <w:rFonts w:asciiTheme="majorHAnsi" w:eastAsia="Cambria" w:hAnsiTheme="majorHAnsi" w:cs="Cambria"/>
          <w:sz w:val="22"/>
          <w:szCs w:val="22"/>
        </w:rPr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</w:p>
    <w:p w:rsidR="0003428E" w:rsidRPr="006C0AC7" w:rsidRDefault="0003428E" w:rsidP="00B96A4C">
      <w:pPr>
        <w:tabs>
          <w:tab w:val="left" w:pos="4820"/>
          <w:tab w:val="left" w:pos="5103"/>
          <w:tab w:val="left" w:leader="dot" w:pos="9639"/>
        </w:tabs>
        <w:spacing w:line="360" w:lineRule="auto"/>
        <w:ind w:left="3006" w:right="102"/>
        <w:jc w:val="both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Jabatan/Posisi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Pr="006C0AC7">
        <w:rPr>
          <w:rFonts w:asciiTheme="majorHAnsi" w:eastAsia="Cambria" w:hAnsiTheme="majorHAnsi" w:cs="Cambria"/>
          <w:sz w:val="22"/>
          <w:szCs w:val="22"/>
        </w:rPr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</w:p>
    <w:p w:rsidR="0003428E" w:rsidRPr="006C0AC7" w:rsidRDefault="008E0419" w:rsidP="00B96A4C">
      <w:pPr>
        <w:tabs>
          <w:tab w:val="left" w:pos="4820"/>
          <w:tab w:val="left" w:pos="5103"/>
          <w:tab w:val="left" w:leader="dot" w:pos="9639"/>
        </w:tabs>
        <w:spacing w:line="360" w:lineRule="auto"/>
        <w:ind w:left="3006" w:right="297"/>
        <w:jc w:val="both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 xml:space="preserve">Alamat               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03428E" w:rsidRPr="006C0AC7">
        <w:rPr>
          <w:rFonts w:asciiTheme="majorHAnsi" w:eastAsia="Cambria" w:hAnsiTheme="majorHAnsi" w:cs="Cambria"/>
          <w:sz w:val="22"/>
          <w:szCs w:val="22"/>
        </w:rPr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Pr="006C0AC7">
        <w:rPr>
          <w:rFonts w:asciiTheme="majorHAnsi" w:eastAsia="Cambria" w:hAnsiTheme="majorHAnsi" w:cs="Cambria"/>
          <w:sz w:val="22"/>
          <w:szCs w:val="22"/>
        </w:rPr>
        <w:t xml:space="preserve"> </w:t>
      </w:r>
    </w:p>
    <w:p w:rsidR="0003428E" w:rsidRPr="006C0AC7" w:rsidRDefault="0003428E" w:rsidP="00B96A4C">
      <w:pPr>
        <w:tabs>
          <w:tab w:val="left" w:pos="4820"/>
          <w:tab w:val="left" w:pos="5103"/>
          <w:tab w:val="left" w:leader="dot" w:pos="9639"/>
        </w:tabs>
        <w:spacing w:line="360" w:lineRule="auto"/>
        <w:ind w:left="3006" w:right="297"/>
        <w:jc w:val="both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Mulai Bekerja</w:t>
      </w:r>
      <w:r w:rsidRPr="006C0AC7">
        <w:rPr>
          <w:rFonts w:asciiTheme="majorHAnsi" w:eastAsia="Cambria" w:hAnsiTheme="majorHAnsi" w:cs="Cambria"/>
          <w:sz w:val="22"/>
          <w:szCs w:val="22"/>
        </w:rPr>
        <w:tab/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</w:p>
    <w:p w:rsidR="00407771" w:rsidRPr="006C0AC7" w:rsidRDefault="008E0419" w:rsidP="00B96A4C">
      <w:pPr>
        <w:tabs>
          <w:tab w:val="left" w:pos="4820"/>
          <w:tab w:val="left" w:pos="5103"/>
          <w:tab w:val="left" w:leader="dot" w:pos="9639"/>
        </w:tabs>
        <w:spacing w:line="360" w:lineRule="auto"/>
        <w:ind w:left="3006" w:right="297"/>
        <w:jc w:val="both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Gaji/Penghasilan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Pr="006C0AC7">
        <w:rPr>
          <w:rFonts w:asciiTheme="majorHAnsi" w:eastAsia="Cambria" w:hAnsiTheme="majorHAnsi" w:cs="Cambria"/>
          <w:sz w:val="22"/>
          <w:szCs w:val="22"/>
        </w:rPr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</w:p>
    <w:p w:rsidR="00407771" w:rsidRPr="006C0AC7" w:rsidRDefault="008E0419" w:rsidP="00B96A4C">
      <w:pPr>
        <w:tabs>
          <w:tab w:val="left" w:pos="2694"/>
          <w:tab w:val="left" w:pos="2977"/>
          <w:tab w:val="left" w:pos="3686"/>
          <w:tab w:val="left" w:pos="3969"/>
          <w:tab w:val="left" w:leader="dot" w:pos="9639"/>
        </w:tabs>
        <w:spacing w:line="360" w:lineRule="auto"/>
        <w:ind w:left="427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Nama Orang Tua</w:t>
      </w:r>
      <w:r w:rsidR="00B96A4C">
        <w:rPr>
          <w:rFonts w:asciiTheme="majorHAnsi" w:eastAsia="Cambria" w:hAnsiTheme="majorHAnsi" w:cs="Cambria"/>
          <w:sz w:val="22"/>
          <w:szCs w:val="22"/>
        </w:rPr>
        <w:tab/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Pr="006C0AC7">
        <w:rPr>
          <w:rFonts w:asciiTheme="majorHAnsi" w:eastAsia="Cambria" w:hAnsiTheme="majorHAnsi" w:cs="Cambria"/>
          <w:sz w:val="22"/>
          <w:szCs w:val="22"/>
        </w:rPr>
        <w:t>Ayah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Pr="006C0AC7">
        <w:rPr>
          <w:rFonts w:asciiTheme="majorHAnsi" w:eastAsia="Cambria" w:hAnsiTheme="majorHAnsi" w:cs="Cambria"/>
          <w:sz w:val="22"/>
          <w:szCs w:val="22"/>
        </w:rPr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</w:p>
    <w:p w:rsidR="00407771" w:rsidRPr="006C0AC7" w:rsidRDefault="00B96A4C" w:rsidP="00B96A4C">
      <w:pPr>
        <w:tabs>
          <w:tab w:val="left" w:pos="2694"/>
          <w:tab w:val="left" w:pos="2977"/>
          <w:tab w:val="left" w:pos="3686"/>
          <w:tab w:val="left" w:pos="3969"/>
          <w:tab w:val="left" w:leader="dot" w:pos="9639"/>
        </w:tabs>
        <w:spacing w:line="360" w:lineRule="auto"/>
        <w:rPr>
          <w:rFonts w:asciiTheme="majorHAnsi" w:eastAsia="Cambria" w:hAnsiTheme="majorHAnsi" w:cs="Cambria"/>
          <w:sz w:val="22"/>
          <w:szCs w:val="22"/>
        </w:rPr>
      </w:pP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>Ibu</w:t>
      </w:r>
      <w:r>
        <w:rPr>
          <w:rFonts w:asciiTheme="majorHAnsi" w:eastAsia="Cambria" w:hAnsiTheme="majorHAnsi" w:cs="Cambria"/>
          <w:sz w:val="22"/>
          <w:szCs w:val="22"/>
        </w:rPr>
        <w:tab/>
        <w:t>:</w:t>
      </w: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</w:p>
    <w:p w:rsidR="00B96A4C" w:rsidRDefault="008E0419" w:rsidP="00B96A4C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line="360" w:lineRule="auto"/>
        <w:ind w:left="426" w:firstLine="1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Alamat Lengkap</w:t>
      </w:r>
      <w:r w:rsidR="00B96A4C">
        <w:rPr>
          <w:rFonts w:asciiTheme="majorHAnsi" w:eastAsia="Cambria" w:hAnsiTheme="majorHAnsi" w:cs="Cambria"/>
          <w:sz w:val="22"/>
          <w:szCs w:val="22"/>
        </w:rPr>
        <w:tab/>
        <w:t>:</w:t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  <w:r w:rsidR="00B96A4C">
        <w:rPr>
          <w:rFonts w:asciiTheme="majorHAnsi" w:eastAsia="Cambria" w:hAnsiTheme="majorHAnsi" w:cs="Cambria"/>
          <w:sz w:val="22"/>
          <w:szCs w:val="22"/>
        </w:rPr>
        <w:tab/>
      </w:r>
    </w:p>
    <w:p w:rsidR="00407771" w:rsidRPr="006C0AC7" w:rsidRDefault="00B96A4C" w:rsidP="00B96A4C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line="360" w:lineRule="auto"/>
        <w:ind w:left="426" w:firstLine="1"/>
        <w:rPr>
          <w:rFonts w:asciiTheme="majorHAnsi" w:eastAsia="Cambria" w:hAnsiTheme="majorHAnsi" w:cs="Cambria"/>
          <w:sz w:val="22"/>
          <w:szCs w:val="22"/>
        </w:rPr>
      </w:pP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</w:p>
    <w:p w:rsidR="00407771" w:rsidRPr="00B96A4C" w:rsidRDefault="00B96A4C" w:rsidP="00B96A4C">
      <w:pPr>
        <w:tabs>
          <w:tab w:val="left" w:pos="2694"/>
          <w:tab w:val="left" w:pos="2977"/>
          <w:tab w:val="left" w:leader="dot" w:pos="6804"/>
          <w:tab w:val="left" w:leader="dot" w:pos="9639"/>
        </w:tabs>
        <w:spacing w:line="360" w:lineRule="auto"/>
        <w:ind w:left="426" w:firstLine="1"/>
        <w:rPr>
          <w:rFonts w:asciiTheme="majorHAnsi" w:eastAsia="Cambria" w:hAnsiTheme="majorHAnsi" w:cs="Cambria"/>
          <w:sz w:val="22"/>
          <w:szCs w:val="22"/>
        </w:rPr>
      </w:pP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  <w:r>
        <w:rPr>
          <w:rFonts w:asciiTheme="majorHAnsi" w:eastAsia="Cambria" w:hAnsiTheme="majorHAnsi" w:cs="Cambria"/>
          <w:sz w:val="22"/>
          <w:szCs w:val="22"/>
        </w:rPr>
        <w:tab/>
      </w:r>
    </w:p>
    <w:p w:rsidR="00B96A4C" w:rsidRDefault="00B96A4C" w:rsidP="006C0AC7">
      <w:pPr>
        <w:spacing w:line="360" w:lineRule="auto"/>
        <w:rPr>
          <w:rFonts w:asciiTheme="majorHAnsi" w:eastAsia="Cambria" w:hAnsiTheme="majorHAnsi" w:cs="Cambria"/>
          <w:sz w:val="22"/>
          <w:szCs w:val="22"/>
        </w:rPr>
      </w:pPr>
    </w:p>
    <w:p w:rsidR="00407771" w:rsidRPr="006C0AC7" w:rsidRDefault="008E0419" w:rsidP="00B96A4C">
      <w:pPr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Bandar Lampung, …………………………</w:t>
      </w:r>
    </w:p>
    <w:p w:rsidR="00407771" w:rsidRPr="006C0AC7" w:rsidRDefault="008E0419" w:rsidP="0038718C">
      <w:pPr>
        <w:tabs>
          <w:tab w:val="left" w:pos="2835"/>
          <w:tab w:val="left" w:pos="6804"/>
        </w:tabs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Mahasiswa ybs</w:t>
      </w:r>
      <w:r w:rsidR="0038718C">
        <w:rPr>
          <w:rFonts w:asciiTheme="majorHAnsi" w:eastAsia="Cambria" w:hAnsiTheme="majorHAnsi" w:cs="Cambria"/>
          <w:sz w:val="22"/>
          <w:szCs w:val="22"/>
        </w:rPr>
        <w:t>,</w:t>
      </w:r>
      <w:r w:rsidRPr="006C0AC7">
        <w:rPr>
          <w:rFonts w:asciiTheme="majorHAnsi" w:eastAsia="Cambria" w:hAnsiTheme="majorHAnsi" w:cs="Cambria"/>
          <w:sz w:val="22"/>
          <w:szCs w:val="22"/>
        </w:rPr>
        <w:t xml:space="preserve"> </w:t>
      </w:r>
      <w:r w:rsidR="0038718C">
        <w:rPr>
          <w:rFonts w:asciiTheme="majorHAnsi" w:eastAsia="Cambria" w:hAnsiTheme="majorHAnsi" w:cs="Cambria"/>
          <w:sz w:val="22"/>
          <w:szCs w:val="22"/>
        </w:rPr>
        <w:tab/>
      </w:r>
      <w:r w:rsidRPr="006C0AC7">
        <w:rPr>
          <w:rFonts w:asciiTheme="majorHAnsi" w:eastAsia="Cambria" w:hAnsiTheme="majorHAnsi" w:cs="Cambria"/>
          <w:sz w:val="22"/>
          <w:szCs w:val="22"/>
        </w:rPr>
        <w:t>Wakil Direktur I,</w:t>
      </w:r>
      <w:r w:rsidR="0038718C">
        <w:rPr>
          <w:rFonts w:asciiTheme="majorHAnsi" w:eastAsia="Cambria" w:hAnsiTheme="majorHAnsi" w:cs="Cambria"/>
          <w:sz w:val="22"/>
          <w:szCs w:val="22"/>
        </w:rPr>
        <w:tab/>
      </w:r>
      <w:r w:rsidRPr="006C0AC7">
        <w:rPr>
          <w:rFonts w:asciiTheme="majorHAnsi" w:eastAsia="Cambria" w:hAnsiTheme="majorHAnsi" w:cs="Cambria"/>
          <w:sz w:val="22"/>
          <w:szCs w:val="22"/>
        </w:rPr>
        <w:t>Direktur,</w:t>
      </w:r>
    </w:p>
    <w:p w:rsidR="00407771" w:rsidRPr="006C0AC7" w:rsidRDefault="00407771" w:rsidP="0038718C">
      <w:pPr>
        <w:tabs>
          <w:tab w:val="left" w:pos="2835"/>
          <w:tab w:val="left" w:pos="6804"/>
        </w:tabs>
        <w:rPr>
          <w:rFonts w:asciiTheme="majorHAnsi" w:hAnsiTheme="majorHAnsi"/>
          <w:sz w:val="22"/>
          <w:szCs w:val="22"/>
        </w:rPr>
      </w:pPr>
    </w:p>
    <w:p w:rsidR="00407771" w:rsidRPr="006C0AC7" w:rsidRDefault="00407771" w:rsidP="0038718C">
      <w:pPr>
        <w:tabs>
          <w:tab w:val="left" w:pos="2835"/>
          <w:tab w:val="left" w:pos="6804"/>
        </w:tabs>
        <w:rPr>
          <w:rFonts w:asciiTheme="majorHAnsi" w:hAnsiTheme="majorHAnsi"/>
          <w:sz w:val="22"/>
          <w:szCs w:val="22"/>
        </w:rPr>
      </w:pPr>
    </w:p>
    <w:p w:rsidR="00407771" w:rsidRDefault="00407771" w:rsidP="0038718C">
      <w:pPr>
        <w:tabs>
          <w:tab w:val="left" w:pos="2835"/>
          <w:tab w:val="left" w:pos="6804"/>
        </w:tabs>
        <w:rPr>
          <w:rFonts w:asciiTheme="majorHAnsi" w:hAnsiTheme="majorHAnsi"/>
          <w:sz w:val="22"/>
          <w:szCs w:val="22"/>
        </w:rPr>
      </w:pPr>
    </w:p>
    <w:p w:rsidR="004712B3" w:rsidRPr="006C0AC7" w:rsidRDefault="004712B3" w:rsidP="0038718C">
      <w:pPr>
        <w:tabs>
          <w:tab w:val="left" w:pos="2835"/>
          <w:tab w:val="left" w:pos="6804"/>
        </w:tabs>
        <w:rPr>
          <w:rFonts w:asciiTheme="majorHAnsi" w:hAnsiTheme="majorHAnsi"/>
          <w:sz w:val="22"/>
          <w:szCs w:val="22"/>
        </w:rPr>
      </w:pPr>
    </w:p>
    <w:p w:rsidR="00407771" w:rsidRPr="006C0AC7" w:rsidRDefault="00407771" w:rsidP="0038718C">
      <w:pPr>
        <w:tabs>
          <w:tab w:val="left" w:pos="2835"/>
          <w:tab w:val="left" w:pos="6804"/>
        </w:tabs>
        <w:spacing w:before="11"/>
        <w:rPr>
          <w:rFonts w:asciiTheme="majorHAnsi" w:hAnsiTheme="majorHAnsi"/>
          <w:sz w:val="22"/>
          <w:szCs w:val="22"/>
        </w:rPr>
      </w:pPr>
    </w:p>
    <w:p w:rsidR="0038718C" w:rsidRPr="006C0AC7" w:rsidRDefault="008E0419" w:rsidP="0038718C">
      <w:pPr>
        <w:tabs>
          <w:tab w:val="left" w:pos="2835"/>
          <w:tab w:val="left" w:pos="6804"/>
        </w:tabs>
        <w:rPr>
          <w:rFonts w:asciiTheme="majorHAnsi" w:eastAsia="Cambria" w:hAnsiTheme="majorHAnsi" w:cs="Cambria"/>
          <w:b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……………………………………</w:t>
      </w:r>
      <w:r w:rsidR="0038718C">
        <w:rPr>
          <w:rFonts w:asciiTheme="majorHAnsi" w:eastAsia="Cambria" w:hAnsiTheme="majorHAnsi" w:cs="Cambria"/>
          <w:sz w:val="22"/>
          <w:szCs w:val="22"/>
        </w:rPr>
        <w:tab/>
        <w:t>Hi. Ifo Wahyu Pratama, S.Kom., M.T.I</w:t>
      </w:r>
      <w:r w:rsidR="004504E3">
        <w:rPr>
          <w:rFonts w:asciiTheme="majorHAnsi" w:eastAsia="Cambria" w:hAnsiTheme="majorHAnsi" w:cs="Cambria"/>
          <w:sz w:val="22"/>
          <w:szCs w:val="22"/>
        </w:rPr>
        <w:t>.</w:t>
      </w:r>
      <w:r w:rsidR="0038718C">
        <w:rPr>
          <w:rFonts w:asciiTheme="majorHAnsi" w:eastAsia="Cambria" w:hAnsiTheme="majorHAnsi" w:cs="Cambria"/>
          <w:sz w:val="22"/>
          <w:szCs w:val="22"/>
        </w:rPr>
        <w:tab/>
      </w:r>
      <w:r w:rsidRPr="006C0AC7">
        <w:rPr>
          <w:rFonts w:asciiTheme="majorHAnsi" w:eastAsia="Cambria" w:hAnsiTheme="majorHAnsi" w:cs="Cambria"/>
          <w:sz w:val="22"/>
          <w:szCs w:val="22"/>
        </w:rPr>
        <w:t>Desti Nurdianti, S.S., M.Hum.</w:t>
      </w:r>
      <w:r w:rsidR="0038718C" w:rsidRPr="006C0AC7">
        <w:rPr>
          <w:rFonts w:asciiTheme="majorHAnsi" w:eastAsia="Cambria" w:hAnsiTheme="majorHAnsi" w:cs="Cambria"/>
          <w:b/>
          <w:sz w:val="22"/>
          <w:szCs w:val="22"/>
        </w:rPr>
        <w:t xml:space="preserve"> </w:t>
      </w:r>
    </w:p>
    <w:p w:rsidR="0038718C" w:rsidRDefault="0038718C">
      <w:pPr>
        <w:rPr>
          <w:rFonts w:asciiTheme="majorHAnsi" w:eastAsia="Cambria" w:hAnsiTheme="majorHAnsi" w:cs="Cambria"/>
          <w:b/>
          <w:sz w:val="22"/>
          <w:szCs w:val="22"/>
        </w:rPr>
      </w:pPr>
      <w:r>
        <w:rPr>
          <w:rFonts w:asciiTheme="majorHAnsi" w:eastAsia="Cambria" w:hAnsiTheme="majorHAnsi" w:cs="Cambria"/>
          <w:b/>
          <w:sz w:val="22"/>
          <w:szCs w:val="22"/>
        </w:rPr>
        <w:br w:type="page"/>
      </w:r>
    </w:p>
    <w:p w:rsidR="00407771" w:rsidRPr="006C0AC7" w:rsidRDefault="0038718C" w:rsidP="0038718C">
      <w:pPr>
        <w:spacing w:before="70"/>
        <w:rPr>
          <w:rFonts w:asciiTheme="majorHAnsi" w:eastAsia="Cambria" w:hAnsiTheme="majorHAnsi" w:cs="Cambria"/>
          <w:sz w:val="22"/>
          <w:szCs w:val="22"/>
        </w:rPr>
      </w:pPr>
      <w:r>
        <w:rPr>
          <w:rFonts w:asciiTheme="majorHAnsi" w:eastAsia="Cambria" w:hAnsiTheme="majorHAnsi" w:cs="Cambria"/>
          <w:b/>
          <w:sz w:val="22"/>
          <w:szCs w:val="22"/>
        </w:rPr>
        <w:lastRenderedPageBreak/>
        <w:t>L</w:t>
      </w:r>
      <w:r w:rsidR="008E0419" w:rsidRPr="006C0AC7">
        <w:rPr>
          <w:rFonts w:asciiTheme="majorHAnsi" w:eastAsia="Cambria" w:hAnsiTheme="majorHAnsi" w:cs="Cambria"/>
          <w:b/>
          <w:sz w:val="22"/>
          <w:szCs w:val="22"/>
        </w:rPr>
        <w:t>ampiran Foto :</w:t>
      </w:r>
    </w:p>
    <w:p w:rsidR="00407771" w:rsidRPr="006C0AC7" w:rsidRDefault="00407771" w:rsidP="006C0AC7">
      <w:pPr>
        <w:spacing w:before="18"/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b/>
          <w:sz w:val="22"/>
          <w:szCs w:val="22"/>
        </w:rPr>
        <w:t>Ketentuan foto:</w:t>
      </w:r>
    </w:p>
    <w:p w:rsidR="006E1DBF" w:rsidRPr="006C0AC7" w:rsidRDefault="00B43118" w:rsidP="0038718C">
      <w:pPr>
        <w:pStyle w:val="ListParagraph"/>
        <w:numPr>
          <w:ilvl w:val="0"/>
          <w:numId w:val="2"/>
        </w:numPr>
        <w:tabs>
          <w:tab w:val="left" w:pos="567"/>
        </w:tabs>
        <w:spacing w:before="75"/>
        <w:ind w:left="420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 xml:space="preserve">Ketentuan foto sesuai dengan edaran penetapan </w:t>
      </w:r>
      <w:r w:rsidR="006E1DBF" w:rsidRPr="006C0AC7">
        <w:rPr>
          <w:rFonts w:asciiTheme="majorHAnsi" w:eastAsia="Cambria" w:hAnsiTheme="majorHAnsi" w:cs="Cambria"/>
          <w:sz w:val="22"/>
          <w:szCs w:val="22"/>
        </w:rPr>
        <w:t>k</w:t>
      </w:r>
      <w:r w:rsidRPr="006C0AC7">
        <w:rPr>
          <w:rFonts w:asciiTheme="majorHAnsi" w:eastAsia="Cambria" w:hAnsiTheme="majorHAnsi" w:cs="Cambria"/>
          <w:sz w:val="22"/>
          <w:szCs w:val="22"/>
        </w:rPr>
        <w:t xml:space="preserve">riteria foto ijazah </w:t>
      </w:r>
      <w:r w:rsidR="00441759">
        <w:rPr>
          <w:rFonts w:asciiTheme="majorHAnsi" w:eastAsia="Cambria" w:hAnsiTheme="majorHAnsi" w:cs="Cambria"/>
          <w:sz w:val="22"/>
          <w:szCs w:val="22"/>
        </w:rPr>
        <w:t>AMIK</w:t>
      </w:r>
      <w:r w:rsidRPr="006C0AC7">
        <w:rPr>
          <w:rFonts w:asciiTheme="majorHAnsi" w:eastAsia="Cambria" w:hAnsiTheme="majorHAnsi" w:cs="Cambria"/>
          <w:sz w:val="22"/>
          <w:szCs w:val="22"/>
        </w:rPr>
        <w:t xml:space="preserve"> Dian Cipta Cendikia</w:t>
      </w:r>
      <w:r w:rsidR="006E1DBF" w:rsidRPr="006C0AC7">
        <w:rPr>
          <w:rFonts w:asciiTheme="majorHAnsi" w:eastAsia="Cambria" w:hAnsiTheme="majorHAnsi" w:cs="Cambria"/>
          <w:sz w:val="22"/>
          <w:szCs w:val="22"/>
        </w:rPr>
        <w:t xml:space="preserve"> </w:t>
      </w:r>
    </w:p>
    <w:p w:rsidR="00407771" w:rsidRPr="006C0AC7" w:rsidRDefault="006E1DBF" w:rsidP="0038718C">
      <w:pPr>
        <w:pStyle w:val="ListParagraph"/>
        <w:tabs>
          <w:tab w:val="left" w:pos="567"/>
        </w:tabs>
        <w:spacing w:before="75"/>
        <w:ind w:left="420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No.</w:t>
      </w:r>
      <w:r w:rsidRPr="006C0AC7">
        <w:rPr>
          <w:rFonts w:asciiTheme="majorHAnsi" w:hAnsiTheme="majorHAnsi"/>
          <w:sz w:val="22"/>
          <w:szCs w:val="22"/>
        </w:rPr>
        <w:t xml:space="preserve"> 0</w:t>
      </w:r>
      <w:r w:rsidR="004504E3">
        <w:rPr>
          <w:rFonts w:asciiTheme="majorHAnsi" w:hAnsiTheme="majorHAnsi"/>
          <w:sz w:val="22"/>
          <w:szCs w:val="22"/>
        </w:rPr>
        <w:t>94</w:t>
      </w:r>
      <w:r w:rsidRPr="006C0AC7">
        <w:rPr>
          <w:rFonts w:asciiTheme="majorHAnsi" w:hAnsiTheme="majorHAnsi"/>
          <w:sz w:val="22"/>
          <w:szCs w:val="22"/>
        </w:rPr>
        <w:t>/</w:t>
      </w:r>
      <w:r w:rsidR="004504E3">
        <w:rPr>
          <w:rFonts w:asciiTheme="majorHAnsi" w:hAnsiTheme="majorHAnsi"/>
          <w:sz w:val="22"/>
          <w:szCs w:val="22"/>
        </w:rPr>
        <w:t>AMIK</w:t>
      </w:r>
      <w:r w:rsidRPr="006C0AC7">
        <w:rPr>
          <w:rFonts w:asciiTheme="majorHAnsi" w:hAnsiTheme="majorHAnsi"/>
          <w:sz w:val="22"/>
          <w:szCs w:val="22"/>
        </w:rPr>
        <w:t>.DCC-BL/DIR/</w:t>
      </w:r>
      <w:r w:rsidR="004504E3">
        <w:rPr>
          <w:rFonts w:asciiTheme="majorHAnsi" w:hAnsiTheme="majorHAnsi"/>
          <w:sz w:val="22"/>
          <w:szCs w:val="22"/>
        </w:rPr>
        <w:t>I</w:t>
      </w:r>
      <w:r w:rsidRPr="006C0AC7">
        <w:rPr>
          <w:rFonts w:asciiTheme="majorHAnsi" w:hAnsiTheme="majorHAnsi"/>
          <w:sz w:val="22"/>
          <w:szCs w:val="22"/>
        </w:rPr>
        <w:t>V/2021.</w:t>
      </w:r>
    </w:p>
    <w:p w:rsidR="00407771" w:rsidRPr="006C0AC7" w:rsidRDefault="00B43118" w:rsidP="0038718C">
      <w:pPr>
        <w:tabs>
          <w:tab w:val="left" w:pos="540"/>
        </w:tabs>
        <w:ind w:left="420" w:hanging="428"/>
        <w:jc w:val="both"/>
        <w:rPr>
          <w:rFonts w:asciiTheme="majorHAnsi" w:eastAsia="Cambria" w:hAnsiTheme="majorHAnsi" w:cs="Cambria"/>
          <w:position w:val="-1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2</w:t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>.</w:t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ab/>
        <w:t xml:space="preserve">Apabila  </w:t>
      </w:r>
      <w:r w:rsidR="008E0419" w:rsidRPr="006C0AC7">
        <w:rPr>
          <w:rFonts w:asciiTheme="majorHAnsi" w:eastAsia="Cambria" w:hAnsiTheme="majorHAnsi" w:cs="Cambria"/>
          <w:b/>
          <w:sz w:val="22"/>
          <w:szCs w:val="22"/>
        </w:rPr>
        <w:t xml:space="preserve">tidak  menyerahkan  foto  </w:t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 xml:space="preserve">dan  </w:t>
      </w:r>
      <w:r w:rsidR="008E0419" w:rsidRPr="006C0AC7">
        <w:rPr>
          <w:rFonts w:asciiTheme="majorHAnsi" w:eastAsia="Cambria" w:hAnsiTheme="majorHAnsi" w:cs="Cambria"/>
          <w:b/>
          <w:sz w:val="22"/>
          <w:szCs w:val="22"/>
        </w:rPr>
        <w:t xml:space="preserve">berkas  biodata  </w:t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 xml:space="preserve">sesuai  dengan  batas  waktu  yang  telah ditetapkan  maka  </w:t>
      </w:r>
      <w:r w:rsidR="008E0419" w:rsidRPr="006C0AC7">
        <w:rPr>
          <w:rFonts w:asciiTheme="majorHAnsi" w:eastAsia="Cambria" w:hAnsiTheme="majorHAnsi" w:cs="Cambria"/>
          <w:b/>
          <w:sz w:val="22"/>
          <w:szCs w:val="22"/>
        </w:rPr>
        <w:t xml:space="preserve">ijazah  </w:t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 xml:space="preserve">dan  </w:t>
      </w:r>
      <w:r w:rsidR="008E0419" w:rsidRPr="006C0AC7">
        <w:rPr>
          <w:rFonts w:asciiTheme="majorHAnsi" w:eastAsia="Cambria" w:hAnsiTheme="majorHAnsi" w:cs="Cambria"/>
          <w:b/>
          <w:sz w:val="22"/>
          <w:szCs w:val="22"/>
        </w:rPr>
        <w:t xml:space="preserve">transkrip  tidak  dapat  diproses  </w:t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 xml:space="preserve">dan  </w:t>
      </w:r>
      <w:r w:rsidR="008E0419" w:rsidRPr="006C0AC7">
        <w:rPr>
          <w:rFonts w:asciiTheme="majorHAnsi" w:eastAsia="Cambria" w:hAnsiTheme="majorHAnsi" w:cs="Cambria"/>
          <w:b/>
          <w:sz w:val="22"/>
          <w:szCs w:val="22"/>
        </w:rPr>
        <w:t xml:space="preserve">tidak  tercantum  </w:t>
      </w:r>
      <w:r w:rsidR="008E0419" w:rsidRPr="006C0AC7">
        <w:rPr>
          <w:rFonts w:asciiTheme="majorHAnsi" w:eastAsia="Cambria" w:hAnsiTheme="majorHAnsi" w:cs="Cambria"/>
          <w:sz w:val="22"/>
          <w:szCs w:val="22"/>
        </w:rPr>
        <w:t>dalam  buku</w:t>
      </w:r>
      <w:r w:rsidR="0038718C">
        <w:rPr>
          <w:rFonts w:asciiTheme="majorHAnsi" w:eastAsia="Cambria" w:hAnsiTheme="majorHAnsi" w:cs="Cambria"/>
          <w:sz w:val="22"/>
          <w:szCs w:val="22"/>
        </w:rPr>
        <w:t xml:space="preserve"> </w:t>
      </w:r>
      <w:r w:rsidR="008E0419" w:rsidRPr="006C0AC7">
        <w:rPr>
          <w:rFonts w:asciiTheme="majorHAnsi" w:eastAsia="Cambria" w:hAnsiTheme="majorHAnsi" w:cs="Cambria"/>
          <w:position w:val="-1"/>
          <w:sz w:val="22"/>
          <w:szCs w:val="22"/>
        </w:rPr>
        <w:t>wisuda.</w:t>
      </w:r>
    </w:p>
    <w:p w:rsidR="007F5821" w:rsidRPr="006C0AC7" w:rsidRDefault="007F5821" w:rsidP="006C0AC7">
      <w:pPr>
        <w:ind w:right="8902"/>
        <w:rPr>
          <w:rFonts w:asciiTheme="majorHAnsi" w:eastAsia="Cambria" w:hAnsiTheme="majorHAnsi" w:cs="Cambria"/>
          <w:position w:val="-1"/>
          <w:sz w:val="22"/>
          <w:szCs w:val="22"/>
        </w:rPr>
      </w:pPr>
    </w:p>
    <w:p w:rsidR="007F5821" w:rsidRPr="006C0AC7" w:rsidRDefault="007F5821" w:rsidP="006C0AC7">
      <w:pPr>
        <w:ind w:right="8902"/>
        <w:rPr>
          <w:rFonts w:asciiTheme="majorHAnsi" w:eastAsia="Cambria" w:hAnsiTheme="majorHAnsi" w:cs="Cambria"/>
          <w:position w:val="-1"/>
          <w:sz w:val="22"/>
          <w:szCs w:val="22"/>
        </w:rPr>
      </w:pPr>
    </w:p>
    <w:tbl>
      <w:tblPr>
        <w:tblStyle w:val="TableGrid"/>
        <w:tblW w:w="8832" w:type="dxa"/>
        <w:jc w:val="center"/>
        <w:tblInd w:w="-1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20"/>
        <w:gridCol w:w="2977"/>
        <w:gridCol w:w="2835"/>
      </w:tblGrid>
      <w:tr w:rsidR="007F5821" w:rsidRPr="006C0AC7" w:rsidTr="007F5821">
        <w:trPr>
          <w:jc w:val="center"/>
        </w:trPr>
        <w:tc>
          <w:tcPr>
            <w:tcW w:w="3020" w:type="dxa"/>
          </w:tcPr>
          <w:p w:rsidR="007F5821" w:rsidRPr="006C0AC7" w:rsidRDefault="00D6796C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5E17A33B" wp14:editId="4BDE0A24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720090" cy="1080135"/>
                      <wp:effectExtent l="9525" t="9525" r="13335" b="15240"/>
                      <wp:wrapSquare wrapText="bothSides"/>
                      <wp:docPr id="10" name="Rectangl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0090" cy="1080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5821" w:rsidRDefault="007F5821" w:rsidP="007F5821">
                                  <w:pPr>
                                    <w:jc w:val="center"/>
                                  </w:pPr>
                                  <w:r>
                                    <w:t>2 x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" o:spid="_x0000_s1026" style="position:absolute;margin-left:0;margin-top:0;width:56.7pt;height:85.05pt;z-index:2516730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" strokeweight="1.5pt">
                      <v:textbox>
                        <w:txbxContent>
                          <w:p w:rsidR="007F5821" w:rsidRDefault="007F5821" w:rsidP="007F5821">
                            <w:pPr>
                              <w:jc w:val="center"/>
                            </w:pPr>
                            <w:r>
                              <w:t>2 x 3</w:t>
                            </w:r>
                          </w:p>
                        </w:txbxContent>
                      </v:textbox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977" w:type="dxa"/>
          </w:tcPr>
          <w:p w:rsidR="007F5821" w:rsidRPr="006C0AC7" w:rsidRDefault="00D6796C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2037DCA6" wp14:editId="1A18906B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720090" cy="1080135"/>
                      <wp:effectExtent l="9525" t="9525" r="13335" b="15240"/>
                      <wp:wrapSquare wrapText="bothSides"/>
                      <wp:docPr id="9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0090" cy="1080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5821" w:rsidRDefault="007F5821" w:rsidP="007F5821">
                                  <w:pPr>
                                    <w:jc w:val="center"/>
                                  </w:pPr>
                                  <w:r>
                                    <w:t>2 x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4" o:spid="_x0000_s1027" style="position:absolute;margin-left:0;margin-top:0;width:56.7pt;height:85.05pt;z-index:2516741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" strokeweight="1.5pt">
                      <v:textbox>
                        <w:txbxContent>
                          <w:p w:rsidR="007F5821" w:rsidRDefault="007F5821" w:rsidP="007F5821">
                            <w:pPr>
                              <w:jc w:val="center"/>
                            </w:pPr>
                            <w:r>
                              <w:t>2 x 3</w:t>
                            </w:r>
                          </w:p>
                        </w:txbxContent>
                      </v:textbox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835" w:type="dxa"/>
          </w:tcPr>
          <w:p w:rsidR="007F5821" w:rsidRPr="006C0AC7" w:rsidRDefault="007F5821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</w:p>
          <w:p w:rsidR="007F5821" w:rsidRPr="006C0AC7" w:rsidRDefault="007F5821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</w:p>
          <w:p w:rsidR="007F5821" w:rsidRPr="006C0AC7" w:rsidRDefault="007F5821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</w:p>
          <w:p w:rsidR="007F5821" w:rsidRPr="006C0AC7" w:rsidRDefault="007F5821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</w:p>
          <w:p w:rsidR="007F5821" w:rsidRPr="006C0AC7" w:rsidRDefault="007F5821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</w:p>
          <w:p w:rsidR="007F5821" w:rsidRPr="006C0AC7" w:rsidRDefault="007F5821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</w:p>
          <w:p w:rsidR="007F5821" w:rsidRPr="006C0AC7" w:rsidRDefault="007F5821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</w:p>
          <w:p w:rsidR="007F5821" w:rsidRPr="006C0AC7" w:rsidRDefault="00D6796C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3B69109E" wp14:editId="48AF5CA2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720090" cy="1080135"/>
                      <wp:effectExtent l="9525" t="9525" r="13335" b="15240"/>
                      <wp:wrapSquare wrapText="bothSides"/>
                      <wp:docPr id="8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0090" cy="1080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5821" w:rsidRDefault="007F5821" w:rsidP="007F5821">
                                  <w:pPr>
                                    <w:jc w:val="center"/>
                                  </w:pPr>
                                  <w:r>
                                    <w:t>2 x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5" o:spid="_x0000_s1028" style="position:absolute;margin-left:0;margin-top:0;width:56.7pt;height:85.05pt;z-index:2516751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" strokeweight="1.5pt">
                      <v:textbox>
                        <w:txbxContent>
                          <w:p w:rsidR="007F5821" w:rsidRDefault="007F5821" w:rsidP="007F5821">
                            <w:pPr>
                              <w:jc w:val="center"/>
                            </w:pPr>
                            <w:r>
                              <w:t>2 x 3</w:t>
                            </w:r>
                          </w:p>
                        </w:txbxContent>
                      </v:textbox>
                      <w10:wrap type="square" anchorx="margin" anchory="margin"/>
                    </v:rect>
                  </w:pict>
                </mc:Fallback>
              </mc:AlternateContent>
            </w:r>
          </w:p>
        </w:tc>
      </w:tr>
      <w:tr w:rsidR="007F5821" w:rsidRPr="006C0AC7" w:rsidTr="007F5821">
        <w:trPr>
          <w:jc w:val="center"/>
        </w:trPr>
        <w:tc>
          <w:tcPr>
            <w:tcW w:w="3020" w:type="dxa"/>
          </w:tcPr>
          <w:p w:rsidR="007F5821" w:rsidRPr="006C0AC7" w:rsidRDefault="00D6796C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0A818786" wp14:editId="2638DCE6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1080135" cy="1440180"/>
                      <wp:effectExtent l="9525" t="9525" r="15240" b="17145"/>
                      <wp:wrapSquare wrapText="bothSides"/>
                      <wp:docPr id="7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5821" w:rsidRDefault="007F5821" w:rsidP="007F5821">
                                  <w:pPr>
                                    <w:jc w:val="center"/>
                                  </w:pPr>
                                  <w:r>
                                    <w:t>3 x 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6" o:spid="_x0000_s1029" style="position:absolute;margin-left:0;margin-top:0;width:85.05pt;height:113.4pt;z-index:2516761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" strokeweight="1.5pt">
                      <v:textbox>
                        <w:txbxContent>
                          <w:p w:rsidR="007F5821" w:rsidRDefault="007F5821" w:rsidP="007F5821">
                            <w:pPr>
                              <w:jc w:val="center"/>
                            </w:pPr>
                            <w:r>
                              <w:t>3 x 4</w:t>
                            </w:r>
                          </w:p>
                        </w:txbxContent>
                      </v:textbox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977" w:type="dxa"/>
          </w:tcPr>
          <w:p w:rsidR="007F5821" w:rsidRPr="006C0AC7" w:rsidRDefault="00D6796C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6E7F2663" wp14:editId="1EF0A512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1080135" cy="1440180"/>
                      <wp:effectExtent l="9525" t="9525" r="15240" b="17145"/>
                      <wp:wrapSquare wrapText="bothSides"/>
                      <wp:docPr id="6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5821" w:rsidRDefault="007F5821" w:rsidP="007F5821">
                                  <w:pPr>
                                    <w:jc w:val="center"/>
                                  </w:pPr>
                                  <w:r>
                                    <w:t>3 x 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7" o:spid="_x0000_s1030" style="position:absolute;margin-left:0;margin-top:0;width:85.05pt;height:113.4pt;z-index:2516823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" strokeweight="1.5pt">
                      <v:textbox>
                        <w:txbxContent>
                          <w:p w:rsidR="007F5821" w:rsidRDefault="007F5821" w:rsidP="007F5821">
                            <w:pPr>
                              <w:jc w:val="center"/>
                            </w:pPr>
                            <w:r>
                              <w:t>3 x 4</w:t>
                            </w:r>
                          </w:p>
                        </w:txbxContent>
                      </v:textbox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835" w:type="dxa"/>
          </w:tcPr>
          <w:p w:rsidR="007F5821" w:rsidRPr="006C0AC7" w:rsidRDefault="00D6796C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10F955D2" wp14:editId="485E0832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1080135" cy="1440180"/>
                      <wp:effectExtent l="9525" t="9525" r="15240" b="17145"/>
                      <wp:wrapSquare wrapText="bothSides"/>
                      <wp:docPr id="5" name="Rectangl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5821" w:rsidRDefault="007F5821" w:rsidP="007F5821">
                                  <w:pPr>
                                    <w:jc w:val="center"/>
                                  </w:pPr>
                                  <w:r>
                                    <w:t>3 x 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8" o:spid="_x0000_s1031" style="position:absolute;margin-left:0;margin-top:0;width:85.05pt;height:113.4pt;z-index:2516782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" strokeweight="1.5pt">
                      <v:textbox>
                        <w:txbxContent>
                          <w:p w:rsidR="007F5821" w:rsidRDefault="007F5821" w:rsidP="007F5821">
                            <w:pPr>
                              <w:jc w:val="center"/>
                            </w:pPr>
                            <w:r>
                              <w:t>3 x 4</w:t>
                            </w:r>
                          </w:p>
                        </w:txbxContent>
                      </v:textbox>
                      <w10:wrap type="square" anchorx="margin" anchory="margin"/>
                    </v:rect>
                  </w:pict>
                </mc:Fallback>
              </mc:AlternateContent>
            </w:r>
          </w:p>
        </w:tc>
      </w:tr>
      <w:tr w:rsidR="007F5821" w:rsidRPr="006C0AC7" w:rsidTr="007F5821">
        <w:trPr>
          <w:jc w:val="center"/>
        </w:trPr>
        <w:tc>
          <w:tcPr>
            <w:tcW w:w="3020" w:type="dxa"/>
          </w:tcPr>
          <w:p w:rsidR="007F5821" w:rsidRPr="006C0AC7" w:rsidRDefault="00D6796C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5A6D34C3" wp14:editId="2A8E0B70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1440180" cy="2160270"/>
                      <wp:effectExtent l="9525" t="9525" r="17145" b="11430"/>
                      <wp:wrapSquare wrapText="bothSides"/>
                      <wp:docPr id="4" name="Rectangl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0180" cy="2160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5821" w:rsidRDefault="007F5821" w:rsidP="007F5821">
                                  <w:pPr>
                                    <w:jc w:val="center"/>
                                  </w:pPr>
                                  <w:r>
                                    <w:t>4 x 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9" o:spid="_x0000_s1032" style="position:absolute;margin-left:0;margin-top:0;width:113.4pt;height:170.1pt;z-index:2516792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" strokeweight="1.5pt">
                      <v:textbox>
                        <w:txbxContent>
                          <w:p w:rsidR="007F5821" w:rsidRDefault="007F5821" w:rsidP="007F5821">
                            <w:pPr>
                              <w:jc w:val="center"/>
                            </w:pPr>
                            <w:r>
                              <w:t>4 x 6</w:t>
                            </w:r>
                          </w:p>
                        </w:txbxContent>
                      </v:textbox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977" w:type="dxa"/>
          </w:tcPr>
          <w:p w:rsidR="007F5821" w:rsidRPr="006C0AC7" w:rsidRDefault="00D6796C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26597F10" wp14:editId="526C4534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1440180" cy="2160270"/>
                      <wp:effectExtent l="9525" t="9525" r="17145" b="11430"/>
                      <wp:wrapSquare wrapText="bothSides"/>
                      <wp:docPr id="3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0180" cy="2160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5821" w:rsidRDefault="007F5821" w:rsidP="007F5821">
                                  <w:pPr>
                                    <w:jc w:val="center"/>
                                  </w:pPr>
                                  <w:r>
                                    <w:t>4 x 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0" o:spid="_x0000_s1033" style="position:absolute;margin-left:0;margin-top:0;width:113.4pt;height:170.1pt;z-index:2516833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" strokeweight="1.5pt">
                      <v:textbox>
                        <w:txbxContent>
                          <w:p w:rsidR="007F5821" w:rsidRDefault="007F5821" w:rsidP="007F5821">
                            <w:pPr>
                              <w:jc w:val="center"/>
                            </w:pPr>
                            <w:r>
                              <w:t>4 x 6</w:t>
                            </w:r>
                          </w:p>
                        </w:txbxContent>
                      </v:textbox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835" w:type="dxa"/>
          </w:tcPr>
          <w:p w:rsidR="007F5821" w:rsidRPr="006C0AC7" w:rsidRDefault="00D6796C" w:rsidP="006C0AC7">
            <w:pPr>
              <w:ind w:right="8902"/>
              <w:rPr>
                <w:rFonts w:asciiTheme="majorHAnsi" w:eastAsia="Cambria" w:hAnsiTheme="majorHAnsi" w:cs="Cambria"/>
                <w:sz w:val="22"/>
                <w:szCs w:val="22"/>
              </w:rPr>
            </w:pPr>
            <w:r w:rsidRPr="006C0AC7">
              <w:rPr>
                <w:rFonts w:asciiTheme="majorHAnsi" w:eastAsia="Cambria" w:hAnsiTheme="majorHAnsi" w:cs="Cambr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1EA7C52B" wp14:editId="2543BDF7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1440180" cy="2160270"/>
                      <wp:effectExtent l="9525" t="9525" r="17145" b="11430"/>
                      <wp:wrapSquare wrapText="bothSides"/>
                      <wp:docPr id="2" name="Rectangl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0180" cy="2160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F5821" w:rsidRDefault="007F5821" w:rsidP="007F5821">
                                  <w:pPr>
                                    <w:jc w:val="center"/>
                                  </w:pPr>
                                  <w:r>
                                    <w:t>4 x 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1" o:spid="_x0000_s1034" style="position:absolute;margin-left:0;margin-top:0;width:113.4pt;height:170.1pt;z-index:2516812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" strokeweight="1.5pt">
                      <v:textbox>
                        <w:txbxContent>
                          <w:p w:rsidR="007F5821" w:rsidRDefault="007F5821" w:rsidP="007F5821">
                            <w:pPr>
                              <w:jc w:val="center"/>
                            </w:pPr>
                            <w:r>
                              <w:t>4 x 6</w:t>
                            </w:r>
                          </w:p>
                        </w:txbxContent>
                      </v:textbox>
                      <w10:wrap type="square" anchorx="margin" anchory="margin"/>
                    </v:rect>
                  </w:pict>
                </mc:Fallback>
              </mc:AlternateContent>
            </w:r>
          </w:p>
        </w:tc>
      </w:tr>
    </w:tbl>
    <w:p w:rsidR="007F5821" w:rsidRPr="006C0AC7" w:rsidRDefault="007F5821" w:rsidP="006C0AC7">
      <w:pPr>
        <w:ind w:right="8902"/>
        <w:rPr>
          <w:rFonts w:asciiTheme="majorHAnsi" w:eastAsia="Cambria" w:hAnsiTheme="majorHAnsi" w:cs="Cambria"/>
          <w:sz w:val="22"/>
          <w:szCs w:val="22"/>
        </w:rPr>
      </w:pPr>
    </w:p>
    <w:p w:rsidR="006E1DBF" w:rsidRPr="006C0AC7" w:rsidRDefault="006E1DBF" w:rsidP="006C0AC7">
      <w:pPr>
        <w:rPr>
          <w:rFonts w:asciiTheme="majorHAnsi" w:hAnsiTheme="majorHAnsi"/>
          <w:sz w:val="22"/>
          <w:szCs w:val="22"/>
        </w:rPr>
      </w:pPr>
    </w:p>
    <w:p w:rsidR="006E1DBF" w:rsidRPr="006C0AC7" w:rsidRDefault="006E1DBF" w:rsidP="006C0AC7">
      <w:pPr>
        <w:spacing w:before="30"/>
        <w:ind w:left="113"/>
        <w:rPr>
          <w:rFonts w:asciiTheme="majorHAnsi" w:eastAsia="Cambria" w:hAnsiTheme="majorHAnsi" w:cs="Cambria"/>
          <w:sz w:val="22"/>
          <w:szCs w:val="22"/>
        </w:rPr>
      </w:pPr>
    </w:p>
    <w:p w:rsidR="00407771" w:rsidRPr="006C0AC7" w:rsidRDefault="008E0419" w:rsidP="0038718C">
      <w:pPr>
        <w:spacing w:before="30"/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Bandar Lampung, …………………………</w:t>
      </w:r>
    </w:p>
    <w:p w:rsidR="00407771" w:rsidRPr="006C0AC7" w:rsidRDefault="008E0419" w:rsidP="0038718C">
      <w:pPr>
        <w:rPr>
          <w:rFonts w:asciiTheme="majorHAnsi" w:eastAsia="Cambria" w:hAnsiTheme="majorHAnsi" w:cs="Cambria"/>
          <w:sz w:val="22"/>
          <w:szCs w:val="22"/>
        </w:rPr>
      </w:pPr>
      <w:r w:rsidRPr="006C0AC7">
        <w:rPr>
          <w:rFonts w:asciiTheme="majorHAnsi" w:eastAsia="Cambria" w:hAnsiTheme="majorHAnsi" w:cs="Cambria"/>
          <w:sz w:val="22"/>
          <w:szCs w:val="22"/>
        </w:rPr>
        <w:t>Calon wisudawan/ti</w:t>
      </w:r>
    </w:p>
    <w:p w:rsidR="00407771" w:rsidRPr="006C0AC7" w:rsidRDefault="00407771" w:rsidP="0038718C">
      <w:pPr>
        <w:rPr>
          <w:rFonts w:asciiTheme="majorHAnsi" w:hAnsiTheme="majorHAnsi"/>
          <w:sz w:val="22"/>
          <w:szCs w:val="22"/>
        </w:rPr>
      </w:pPr>
    </w:p>
    <w:p w:rsidR="00407771" w:rsidRPr="006C0AC7" w:rsidRDefault="00407771" w:rsidP="0038718C">
      <w:pPr>
        <w:rPr>
          <w:rFonts w:asciiTheme="majorHAnsi" w:hAnsiTheme="majorHAnsi"/>
          <w:sz w:val="22"/>
          <w:szCs w:val="22"/>
        </w:rPr>
      </w:pPr>
    </w:p>
    <w:p w:rsidR="00407771" w:rsidRDefault="00407771" w:rsidP="0038718C">
      <w:pPr>
        <w:rPr>
          <w:rFonts w:asciiTheme="majorHAnsi" w:hAnsiTheme="majorHAnsi"/>
          <w:sz w:val="22"/>
          <w:szCs w:val="22"/>
        </w:rPr>
      </w:pPr>
    </w:p>
    <w:p w:rsidR="004712B3" w:rsidRPr="006C0AC7" w:rsidRDefault="004712B3" w:rsidP="0038718C">
      <w:pPr>
        <w:rPr>
          <w:rFonts w:asciiTheme="majorHAnsi" w:hAnsiTheme="majorHAnsi"/>
          <w:sz w:val="22"/>
          <w:szCs w:val="22"/>
        </w:rPr>
      </w:pPr>
    </w:p>
    <w:p w:rsidR="00407771" w:rsidRPr="006C0AC7" w:rsidRDefault="00407771" w:rsidP="0038718C">
      <w:pPr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rPr>
          <w:rFonts w:asciiTheme="majorHAnsi" w:eastAsia="Cambria" w:hAnsiTheme="majorHAnsi" w:cs="Cambria"/>
          <w:sz w:val="22"/>
          <w:szCs w:val="22"/>
        </w:rPr>
        <w:sectPr w:rsidR="00407771" w:rsidRPr="006C0AC7" w:rsidSect="006C0AC7">
          <w:type w:val="continuous"/>
          <w:pgSz w:w="12242" w:h="18722" w:code="258"/>
          <w:pgMar w:top="1134" w:right="1134" w:bottom="284" w:left="1134" w:header="720" w:footer="720" w:gutter="0"/>
          <w:cols w:space="720"/>
        </w:sectPr>
      </w:pPr>
      <w:r w:rsidRPr="006C0AC7">
        <w:rPr>
          <w:rFonts w:asciiTheme="majorHAnsi" w:eastAsia="Cambria" w:hAnsiTheme="majorHAnsi" w:cs="Cambria"/>
          <w:sz w:val="22"/>
          <w:szCs w:val="22"/>
        </w:rPr>
        <w:t>……………………………………</w:t>
      </w:r>
    </w:p>
    <w:p w:rsidR="00407771" w:rsidRPr="0038718C" w:rsidRDefault="008E0419" w:rsidP="0038718C">
      <w:pPr>
        <w:jc w:val="center"/>
        <w:rPr>
          <w:rFonts w:asciiTheme="majorHAnsi" w:hAnsiTheme="majorHAnsi"/>
          <w:sz w:val="32"/>
          <w:szCs w:val="32"/>
        </w:rPr>
      </w:pPr>
      <w:r w:rsidRPr="0038718C">
        <w:rPr>
          <w:rFonts w:asciiTheme="majorHAnsi" w:hAnsiTheme="majorHAnsi"/>
          <w:b/>
          <w:w w:val="99"/>
          <w:position w:val="-1"/>
          <w:sz w:val="32"/>
          <w:szCs w:val="32"/>
          <w:u w:val="thick" w:color="000000"/>
        </w:rPr>
        <w:lastRenderedPageBreak/>
        <w:t>SURAT PERNYATAAN PENCETAKAN IJAZAH</w:t>
      </w:r>
    </w:p>
    <w:p w:rsidR="00407771" w:rsidRPr="006C0AC7" w:rsidRDefault="00407771" w:rsidP="0038718C">
      <w:pPr>
        <w:rPr>
          <w:rFonts w:asciiTheme="majorHAnsi" w:hAnsiTheme="majorHAnsi"/>
          <w:sz w:val="22"/>
          <w:szCs w:val="22"/>
        </w:rPr>
      </w:pPr>
    </w:p>
    <w:p w:rsidR="00407771" w:rsidRPr="006C0AC7" w:rsidRDefault="00407771" w:rsidP="0038718C">
      <w:pPr>
        <w:rPr>
          <w:rFonts w:asciiTheme="majorHAnsi" w:hAnsiTheme="majorHAnsi"/>
          <w:sz w:val="22"/>
          <w:szCs w:val="22"/>
        </w:rPr>
      </w:pPr>
    </w:p>
    <w:p w:rsidR="00407771" w:rsidRPr="006C0AC7" w:rsidRDefault="00407771" w:rsidP="0038718C">
      <w:pPr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Saya yang bertandatangan dibawah ini:</w:t>
      </w:r>
    </w:p>
    <w:p w:rsidR="00407771" w:rsidRPr="006C0AC7" w:rsidRDefault="00407771" w:rsidP="0038718C">
      <w:pPr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tabs>
          <w:tab w:val="left" w:pos="1701"/>
          <w:tab w:val="left" w:pos="1985"/>
          <w:tab w:val="left" w:leader="dot" w:pos="5670"/>
        </w:tabs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NPM</w:t>
      </w:r>
      <w:r w:rsidR="0038718C">
        <w:rPr>
          <w:rFonts w:asciiTheme="majorHAnsi" w:hAnsiTheme="majorHAnsi"/>
          <w:sz w:val="22"/>
          <w:szCs w:val="22"/>
        </w:rPr>
        <w:tab/>
        <w:t>:</w:t>
      </w:r>
      <w:r w:rsidR="0038718C">
        <w:rPr>
          <w:rFonts w:asciiTheme="majorHAnsi" w:hAnsiTheme="majorHAnsi"/>
          <w:sz w:val="22"/>
          <w:szCs w:val="22"/>
        </w:rPr>
        <w:tab/>
      </w:r>
      <w:r w:rsidR="0038718C">
        <w:rPr>
          <w:rFonts w:asciiTheme="majorHAnsi" w:hAnsiTheme="majorHAnsi"/>
          <w:sz w:val="22"/>
          <w:szCs w:val="22"/>
        </w:rPr>
        <w:tab/>
      </w:r>
    </w:p>
    <w:p w:rsidR="00407771" w:rsidRPr="006C0AC7" w:rsidRDefault="00407771" w:rsidP="0038718C">
      <w:pPr>
        <w:tabs>
          <w:tab w:val="left" w:pos="1701"/>
          <w:tab w:val="left" w:pos="1985"/>
          <w:tab w:val="left" w:leader="dot" w:pos="5670"/>
        </w:tabs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tabs>
          <w:tab w:val="left" w:pos="1701"/>
          <w:tab w:val="left" w:pos="1985"/>
          <w:tab w:val="left" w:leader="dot" w:pos="5670"/>
        </w:tabs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Nama</w:t>
      </w:r>
      <w:r w:rsidR="0038718C">
        <w:rPr>
          <w:rFonts w:asciiTheme="majorHAnsi" w:hAnsiTheme="majorHAnsi"/>
          <w:sz w:val="22"/>
          <w:szCs w:val="22"/>
        </w:rPr>
        <w:tab/>
        <w:t>:</w:t>
      </w:r>
      <w:r w:rsidR="0038718C">
        <w:rPr>
          <w:rFonts w:asciiTheme="majorHAnsi" w:hAnsiTheme="majorHAnsi"/>
          <w:sz w:val="22"/>
          <w:szCs w:val="22"/>
        </w:rPr>
        <w:tab/>
      </w:r>
      <w:r w:rsidR="0038718C">
        <w:rPr>
          <w:rFonts w:asciiTheme="majorHAnsi" w:hAnsiTheme="majorHAnsi"/>
          <w:sz w:val="22"/>
          <w:szCs w:val="22"/>
        </w:rPr>
        <w:tab/>
      </w:r>
    </w:p>
    <w:p w:rsidR="00407771" w:rsidRPr="006C0AC7" w:rsidRDefault="00407771" w:rsidP="0038718C">
      <w:pPr>
        <w:tabs>
          <w:tab w:val="left" w:pos="1701"/>
          <w:tab w:val="left" w:pos="1985"/>
          <w:tab w:val="left" w:leader="dot" w:pos="5670"/>
        </w:tabs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tabs>
          <w:tab w:val="left" w:pos="1701"/>
          <w:tab w:val="left" w:pos="1985"/>
          <w:tab w:val="left" w:leader="dot" w:pos="5670"/>
        </w:tabs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 xml:space="preserve">Program Studi </w:t>
      </w:r>
      <w:r w:rsidR="0038718C">
        <w:rPr>
          <w:rFonts w:asciiTheme="majorHAnsi" w:hAnsiTheme="majorHAnsi"/>
          <w:sz w:val="22"/>
          <w:szCs w:val="22"/>
        </w:rPr>
        <w:tab/>
      </w:r>
      <w:r w:rsidRPr="006C0AC7">
        <w:rPr>
          <w:rFonts w:asciiTheme="majorHAnsi" w:hAnsiTheme="majorHAnsi"/>
          <w:sz w:val="22"/>
          <w:szCs w:val="22"/>
        </w:rPr>
        <w:t>:</w:t>
      </w:r>
      <w:r w:rsidR="0038718C">
        <w:rPr>
          <w:rFonts w:asciiTheme="majorHAnsi" w:hAnsiTheme="majorHAnsi"/>
          <w:sz w:val="22"/>
          <w:szCs w:val="22"/>
        </w:rPr>
        <w:tab/>
        <w:t>Manajemen Informatika / Komputerisasi Akuntansi</w:t>
      </w:r>
    </w:p>
    <w:p w:rsidR="00407771" w:rsidRPr="006C0AC7" w:rsidRDefault="00407771" w:rsidP="0038718C">
      <w:pPr>
        <w:rPr>
          <w:rFonts w:asciiTheme="majorHAnsi" w:hAnsiTheme="majorHAnsi"/>
          <w:sz w:val="22"/>
          <w:szCs w:val="22"/>
        </w:rPr>
      </w:pPr>
    </w:p>
    <w:p w:rsidR="00407771" w:rsidRPr="006C0AC7" w:rsidRDefault="00407771" w:rsidP="0038718C">
      <w:pPr>
        <w:rPr>
          <w:rFonts w:asciiTheme="majorHAnsi" w:hAnsiTheme="majorHAnsi"/>
          <w:sz w:val="22"/>
          <w:szCs w:val="22"/>
        </w:rPr>
      </w:pPr>
    </w:p>
    <w:p w:rsidR="00407771" w:rsidRPr="006C0AC7" w:rsidRDefault="00407771" w:rsidP="0038718C">
      <w:pPr>
        <w:rPr>
          <w:rFonts w:asciiTheme="majorHAnsi" w:hAnsiTheme="majorHAnsi"/>
          <w:sz w:val="22"/>
          <w:szCs w:val="22"/>
        </w:rPr>
      </w:pPr>
    </w:p>
    <w:p w:rsidR="00407771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Dengan  ini  menyatakan  sanggup  dan  bersedia  untuk  mematuhi  dan  melaksanakan  ketentuan  sebagai berikut :</w:t>
      </w:r>
    </w:p>
    <w:p w:rsidR="0038718C" w:rsidRPr="006C0AC7" w:rsidRDefault="0038718C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ind w:right="72"/>
        <w:jc w:val="center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b/>
          <w:sz w:val="22"/>
          <w:szCs w:val="22"/>
        </w:rPr>
        <w:t>Pasal 1</w:t>
      </w: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Melakukan validasi data Ijazah dan transkrip nilai setelah dibagikan ijaah dan transkrip nilai, apabila</w:t>
      </w: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terdapat kesalahan pada Ijazah dan /atau Transkrip nilai dapat dilakukan perbaikan.</w:t>
      </w:r>
    </w:p>
    <w:p w:rsidR="00407771" w:rsidRPr="006C0AC7" w:rsidRDefault="00407771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ind w:right="72"/>
        <w:jc w:val="center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b/>
          <w:sz w:val="22"/>
          <w:szCs w:val="22"/>
        </w:rPr>
        <w:t>Pasal 2</w:t>
      </w: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Perbaikan kesalahan pada pada ijazah dan /atau transkrip nilai akan dilayani dalam kurun waktu kurang</w:t>
      </w: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 xml:space="preserve">dari </w:t>
      </w:r>
      <w:r w:rsidRPr="006C0AC7">
        <w:rPr>
          <w:rFonts w:asciiTheme="majorHAnsi" w:hAnsiTheme="majorHAnsi"/>
          <w:b/>
          <w:sz w:val="22"/>
          <w:szCs w:val="22"/>
        </w:rPr>
        <w:t xml:space="preserve">1 bulan </w:t>
      </w:r>
      <w:r w:rsidRPr="006C0AC7">
        <w:rPr>
          <w:rFonts w:asciiTheme="majorHAnsi" w:hAnsiTheme="majorHAnsi"/>
          <w:sz w:val="22"/>
          <w:szCs w:val="22"/>
        </w:rPr>
        <w:t xml:space="preserve">setelah tanggal pembagian ijazah dan /atau transkrip nilai yang ditentukan oleh </w:t>
      </w:r>
      <w:r w:rsidR="00441759">
        <w:rPr>
          <w:rFonts w:asciiTheme="majorHAnsi" w:hAnsiTheme="majorHAnsi"/>
          <w:sz w:val="22"/>
          <w:szCs w:val="22"/>
        </w:rPr>
        <w:t>AMIK</w:t>
      </w:r>
      <w:r w:rsidRPr="006C0AC7">
        <w:rPr>
          <w:rFonts w:asciiTheme="majorHAnsi" w:hAnsiTheme="majorHAnsi"/>
          <w:sz w:val="22"/>
          <w:szCs w:val="22"/>
        </w:rPr>
        <w:t xml:space="preserve"> Dian</w:t>
      </w:r>
    </w:p>
    <w:p w:rsidR="00407771" w:rsidRDefault="008E0419" w:rsidP="0038718C">
      <w:pPr>
        <w:ind w:right="72"/>
        <w:jc w:val="both"/>
        <w:rPr>
          <w:rFonts w:asciiTheme="majorHAnsi" w:hAnsiTheme="majorHAnsi"/>
          <w:position w:val="-1"/>
          <w:sz w:val="22"/>
          <w:szCs w:val="22"/>
        </w:rPr>
      </w:pPr>
      <w:r w:rsidRPr="006C0AC7">
        <w:rPr>
          <w:rFonts w:asciiTheme="majorHAnsi" w:hAnsiTheme="majorHAnsi"/>
          <w:position w:val="-1"/>
          <w:sz w:val="22"/>
          <w:szCs w:val="22"/>
        </w:rPr>
        <w:t>Cipta Cendikia.</w:t>
      </w:r>
    </w:p>
    <w:p w:rsidR="0038718C" w:rsidRPr="006C0AC7" w:rsidRDefault="0038718C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ind w:right="72"/>
        <w:jc w:val="center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b/>
          <w:sz w:val="22"/>
          <w:szCs w:val="22"/>
        </w:rPr>
        <w:t>Pasal 3</w:t>
      </w: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Perbaikan yang dilakukan lebih dari 1 (satu) bulan setelah pembagian Ijazah dan /atau transkrip nilai</w:t>
      </w: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 xml:space="preserve">maka  mahasiswa  tersebut  akan  menanggung  biaya  pencetakan  ulang  Ijazah  dan  /atau  transkrip  nilai nilai sebesar </w:t>
      </w:r>
      <w:r w:rsidRPr="006C0AC7">
        <w:rPr>
          <w:rFonts w:asciiTheme="majorHAnsi" w:hAnsiTheme="majorHAnsi"/>
          <w:b/>
          <w:sz w:val="22"/>
          <w:szCs w:val="22"/>
        </w:rPr>
        <w:t>Rp 300.000</w:t>
      </w:r>
    </w:p>
    <w:p w:rsidR="0038718C" w:rsidRDefault="0038718C" w:rsidP="0038718C">
      <w:pPr>
        <w:ind w:right="72"/>
        <w:jc w:val="both"/>
        <w:rPr>
          <w:rFonts w:asciiTheme="majorHAnsi" w:hAnsiTheme="majorHAnsi"/>
          <w:b/>
          <w:sz w:val="22"/>
          <w:szCs w:val="22"/>
        </w:rPr>
      </w:pPr>
    </w:p>
    <w:p w:rsidR="00407771" w:rsidRPr="006C0AC7" w:rsidRDefault="008E0419" w:rsidP="0038718C">
      <w:pPr>
        <w:ind w:right="72"/>
        <w:jc w:val="center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b/>
          <w:sz w:val="22"/>
          <w:szCs w:val="22"/>
        </w:rPr>
        <w:t>Pasal 4</w:t>
      </w: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 xml:space="preserve">Apabila Ijazah dan /atau Transkrip nilai tidak diambil dalam  </w:t>
      </w:r>
      <w:r w:rsidRPr="006C0AC7">
        <w:rPr>
          <w:rFonts w:asciiTheme="majorHAnsi" w:hAnsiTheme="majorHAnsi"/>
          <w:b/>
          <w:sz w:val="22"/>
          <w:szCs w:val="22"/>
        </w:rPr>
        <w:t xml:space="preserve">waktu 3 bulan </w:t>
      </w:r>
      <w:r w:rsidRPr="006C0AC7">
        <w:rPr>
          <w:rFonts w:asciiTheme="majorHAnsi" w:hAnsiTheme="majorHAnsi"/>
          <w:sz w:val="22"/>
          <w:szCs w:val="22"/>
        </w:rPr>
        <w:t>setelah prosesi wisuda,</w:t>
      </w: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jika  ada  kesalahan  maka  tidak  ada  perbaikan  hanya  diberikan  surat  keterangan  pengganti  Ijazah  dan</w:t>
      </w:r>
      <w:r w:rsidRPr="006C0AC7">
        <w:rPr>
          <w:rFonts w:asciiTheme="majorHAnsi" w:hAnsiTheme="majorHAnsi"/>
          <w:position w:val="-1"/>
          <w:sz w:val="22"/>
          <w:szCs w:val="22"/>
        </w:rPr>
        <w:t>/atau Transkrip nilai.</w:t>
      </w:r>
    </w:p>
    <w:p w:rsidR="0038718C" w:rsidRDefault="0038718C" w:rsidP="0038718C">
      <w:pPr>
        <w:ind w:right="72"/>
        <w:jc w:val="both"/>
        <w:rPr>
          <w:rFonts w:asciiTheme="majorHAnsi" w:hAnsiTheme="majorHAnsi"/>
          <w:b/>
          <w:sz w:val="22"/>
          <w:szCs w:val="22"/>
        </w:rPr>
      </w:pPr>
    </w:p>
    <w:p w:rsidR="00407771" w:rsidRPr="006C0AC7" w:rsidRDefault="008E0419" w:rsidP="0038718C">
      <w:pPr>
        <w:ind w:right="72"/>
        <w:jc w:val="center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b/>
          <w:sz w:val="22"/>
          <w:szCs w:val="22"/>
        </w:rPr>
        <w:t>Pasal 5</w:t>
      </w: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Apabila  pengambilan  Ijazah  dan  Transkrip  Nilai  tidak  sesuai  dengan  jadwal  yang  telah  ditentukan</w:t>
      </w: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 xml:space="preserve">maka  dikenakan  denda  sebesar  </w:t>
      </w:r>
      <w:r w:rsidRPr="006C0AC7">
        <w:rPr>
          <w:rFonts w:asciiTheme="majorHAnsi" w:hAnsiTheme="majorHAnsi"/>
          <w:b/>
          <w:sz w:val="22"/>
          <w:szCs w:val="22"/>
        </w:rPr>
        <w:t xml:space="preserve">Rp  500.000  Persemester  </w:t>
      </w:r>
      <w:r w:rsidRPr="006C0AC7">
        <w:rPr>
          <w:rFonts w:asciiTheme="majorHAnsi" w:hAnsiTheme="majorHAnsi"/>
          <w:sz w:val="22"/>
          <w:szCs w:val="22"/>
        </w:rPr>
        <w:t>terhitung  dari  1  hari  dari  tanggal  terakhir pengambilan Ijazah dan transkrip.</w:t>
      </w:r>
    </w:p>
    <w:p w:rsidR="00407771" w:rsidRPr="006C0AC7" w:rsidRDefault="00407771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Demikian  pernyataan  ini  saya  buat  untuk  dapat  dipergunakan  sebagaimana  mestinya  dan  tanpa  ada unsur paksaan dari pihak manapun.</w:t>
      </w:r>
    </w:p>
    <w:p w:rsidR="00407771" w:rsidRPr="006C0AC7" w:rsidRDefault="00407771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</w:p>
    <w:p w:rsidR="00407771" w:rsidRPr="006C0AC7" w:rsidRDefault="00407771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</w:p>
    <w:p w:rsidR="00407771" w:rsidRPr="006C0AC7" w:rsidRDefault="00407771" w:rsidP="0038718C">
      <w:pPr>
        <w:ind w:right="72"/>
        <w:jc w:val="both"/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ind w:left="5760"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Bandar Lampung, …………………………….</w:t>
      </w:r>
    </w:p>
    <w:p w:rsidR="00407771" w:rsidRPr="006C0AC7" w:rsidRDefault="008E0419" w:rsidP="0038718C">
      <w:pPr>
        <w:ind w:left="5760"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Yang Menyatakan</w:t>
      </w:r>
    </w:p>
    <w:p w:rsidR="00407771" w:rsidRPr="006C0AC7" w:rsidRDefault="00407771" w:rsidP="0038718C">
      <w:pPr>
        <w:ind w:left="5760" w:right="72"/>
        <w:jc w:val="both"/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ind w:left="5760"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color w:val="BEBEBE"/>
          <w:sz w:val="22"/>
          <w:szCs w:val="22"/>
        </w:rPr>
        <w:t xml:space="preserve">Materai Rp. </w:t>
      </w:r>
      <w:r w:rsidR="00D74CD9" w:rsidRPr="006C0AC7">
        <w:rPr>
          <w:rFonts w:asciiTheme="majorHAnsi" w:hAnsiTheme="majorHAnsi"/>
          <w:color w:val="BEBEBE"/>
          <w:sz w:val="22"/>
          <w:szCs w:val="22"/>
        </w:rPr>
        <w:t>10.</w:t>
      </w:r>
      <w:r w:rsidRPr="006C0AC7">
        <w:rPr>
          <w:rFonts w:asciiTheme="majorHAnsi" w:hAnsiTheme="majorHAnsi"/>
          <w:color w:val="BEBEBE"/>
          <w:sz w:val="22"/>
          <w:szCs w:val="22"/>
        </w:rPr>
        <w:t>000</w:t>
      </w:r>
    </w:p>
    <w:p w:rsidR="00407771" w:rsidRPr="006C0AC7" w:rsidRDefault="00407771" w:rsidP="0038718C">
      <w:pPr>
        <w:ind w:left="5760" w:right="72"/>
        <w:jc w:val="both"/>
        <w:rPr>
          <w:rFonts w:asciiTheme="majorHAnsi" w:hAnsiTheme="majorHAnsi"/>
          <w:sz w:val="22"/>
          <w:szCs w:val="22"/>
        </w:rPr>
      </w:pPr>
    </w:p>
    <w:p w:rsidR="00407771" w:rsidRPr="006C0AC7" w:rsidRDefault="008E0419" w:rsidP="0038718C">
      <w:pPr>
        <w:ind w:left="5760"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  <w:u w:val="single" w:color="000000"/>
        </w:rPr>
        <w:t xml:space="preserve"> ……………………………………… </w:t>
      </w:r>
    </w:p>
    <w:p w:rsidR="00407771" w:rsidRPr="006C0AC7" w:rsidRDefault="008E0419" w:rsidP="0038718C">
      <w:pPr>
        <w:ind w:left="5760" w:right="72"/>
        <w:jc w:val="both"/>
        <w:rPr>
          <w:rFonts w:asciiTheme="majorHAnsi" w:hAnsiTheme="majorHAnsi"/>
          <w:sz w:val="22"/>
          <w:szCs w:val="22"/>
        </w:rPr>
      </w:pPr>
      <w:r w:rsidRPr="006C0AC7">
        <w:rPr>
          <w:rFonts w:asciiTheme="majorHAnsi" w:hAnsiTheme="majorHAnsi"/>
          <w:sz w:val="22"/>
          <w:szCs w:val="22"/>
        </w:rPr>
        <w:t>NPM</w:t>
      </w:r>
    </w:p>
    <w:sectPr w:rsidR="00407771" w:rsidRPr="006C0AC7" w:rsidSect="006C0AC7">
      <w:pgSz w:w="12242" w:h="18722" w:code="258"/>
      <w:pgMar w:top="1134" w:right="1134" w:bottom="28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D1EBB"/>
    <w:multiLevelType w:val="multilevel"/>
    <w:tmpl w:val="4E6AA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755197D"/>
    <w:multiLevelType w:val="hybridMultilevel"/>
    <w:tmpl w:val="AB207F26"/>
    <w:lvl w:ilvl="0" w:tplc="DCE843D4">
      <w:start w:val="1"/>
      <w:numFmt w:val="decimal"/>
      <w:lvlText w:val="%1."/>
      <w:lvlJc w:val="left"/>
      <w:pPr>
        <w:ind w:left="5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771"/>
    <w:rsid w:val="0003428E"/>
    <w:rsid w:val="00307BEF"/>
    <w:rsid w:val="0038718C"/>
    <w:rsid w:val="00407771"/>
    <w:rsid w:val="004302F2"/>
    <w:rsid w:val="00441759"/>
    <w:rsid w:val="004504E3"/>
    <w:rsid w:val="004712B3"/>
    <w:rsid w:val="006C0AC7"/>
    <w:rsid w:val="006E1DBF"/>
    <w:rsid w:val="007322B4"/>
    <w:rsid w:val="007D1845"/>
    <w:rsid w:val="007F5821"/>
    <w:rsid w:val="008122FF"/>
    <w:rsid w:val="008E0419"/>
    <w:rsid w:val="008E673B"/>
    <w:rsid w:val="00B06DE9"/>
    <w:rsid w:val="00B43118"/>
    <w:rsid w:val="00B96A4C"/>
    <w:rsid w:val="00CE5649"/>
    <w:rsid w:val="00D6796C"/>
    <w:rsid w:val="00D74CD9"/>
    <w:rsid w:val="00DC59F6"/>
    <w:rsid w:val="00EE4877"/>
    <w:rsid w:val="00F3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6E1DBF"/>
    <w:pPr>
      <w:ind w:left="720"/>
      <w:contextualSpacing/>
    </w:pPr>
  </w:style>
  <w:style w:type="table" w:styleId="TableGrid">
    <w:name w:val="Table Grid"/>
    <w:basedOn w:val="TableNormal"/>
    <w:uiPriority w:val="59"/>
    <w:rsid w:val="007F58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7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79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6E1DBF"/>
    <w:pPr>
      <w:ind w:left="720"/>
      <w:contextualSpacing/>
    </w:pPr>
  </w:style>
  <w:style w:type="table" w:styleId="TableGrid">
    <w:name w:val="Table Grid"/>
    <w:basedOn w:val="TableNormal"/>
    <w:uiPriority w:val="59"/>
    <w:rsid w:val="007F58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7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79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dcc.ac.i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prodi</dc:creator>
  <cp:lastModifiedBy>Tamu</cp:lastModifiedBy>
  <cp:revision>5</cp:revision>
  <cp:lastPrinted>2021-08-18T04:05:00Z</cp:lastPrinted>
  <dcterms:created xsi:type="dcterms:W3CDTF">2021-08-18T03:23:00Z</dcterms:created>
  <dcterms:modified xsi:type="dcterms:W3CDTF">2021-08-18T04:32:00Z</dcterms:modified>
</cp:coreProperties>
</file>